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1185" w14:textId="6A22CB1E" w:rsidR="00E22391" w:rsidRPr="008F7820" w:rsidRDefault="006650FB" w:rsidP="00E22391">
      <w:pPr>
        <w:jc w:val="center"/>
      </w:pPr>
      <w:r w:rsidRPr="008F7820">
        <w:rPr>
          <w:noProof/>
        </w:rPr>
        <w:drawing>
          <wp:inline distT="0" distB="0" distL="0" distR="0" wp14:anchorId="3F5E1658" wp14:editId="09A5D0BE">
            <wp:extent cx="6302024" cy="1169126"/>
            <wp:effectExtent l="0" t="0" r="3810" b="0"/>
            <wp:docPr id="73095330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53308" name="Picture 1" descr="A black text on a white background&#10;&#10;Description automatically generated"/>
                    <pic:cNvPicPr/>
                  </pic:nvPicPr>
                  <pic:blipFill>
                    <a:blip r:embed="rId11"/>
                    <a:stretch>
                      <a:fillRect/>
                    </a:stretch>
                  </pic:blipFill>
                  <pic:spPr>
                    <a:xfrm>
                      <a:off x="0" y="0"/>
                      <a:ext cx="6456093" cy="1197708"/>
                    </a:xfrm>
                    <a:prstGeom prst="rect">
                      <a:avLst/>
                    </a:prstGeom>
                  </pic:spPr>
                </pic:pic>
              </a:graphicData>
            </a:graphic>
          </wp:inline>
        </w:drawing>
      </w:r>
    </w:p>
    <w:p w14:paraId="5DD68AD6" w14:textId="0648DD0A" w:rsidR="00490A7A" w:rsidRPr="008F7820" w:rsidRDefault="00E22391" w:rsidP="00E22391">
      <w:pPr>
        <w:jc w:val="right"/>
        <w:rPr>
          <w:sz w:val="16"/>
          <w:szCs w:val="16"/>
        </w:rPr>
      </w:pPr>
      <w:r w:rsidRPr="008F7820">
        <w:rPr>
          <w:sz w:val="16"/>
          <w:szCs w:val="16"/>
        </w:rPr>
        <w:t>Registered charity number: 211246</w:t>
      </w:r>
    </w:p>
    <w:p w14:paraId="02CF849F" w14:textId="77777777" w:rsidR="00E22391" w:rsidRPr="008F7820" w:rsidRDefault="00E22391" w:rsidP="00E22391">
      <w:pPr>
        <w:jc w:val="right"/>
        <w:rPr>
          <w:sz w:val="16"/>
          <w:szCs w:val="16"/>
        </w:rPr>
      </w:pPr>
    </w:p>
    <w:p w14:paraId="4A099659" w14:textId="77777777" w:rsidR="00E22391" w:rsidRPr="008F7820" w:rsidRDefault="00E22391" w:rsidP="00E22391">
      <w:pPr>
        <w:jc w:val="right"/>
        <w:rPr>
          <w:sz w:val="16"/>
          <w:szCs w:val="16"/>
        </w:rPr>
      </w:pPr>
    </w:p>
    <w:p w14:paraId="5FE5C2F7" w14:textId="0C755E17" w:rsidR="00CF08A1" w:rsidRPr="008F7820" w:rsidRDefault="006650FB" w:rsidP="00CF08A1">
      <w:pPr>
        <w:pStyle w:val="Title"/>
      </w:pPr>
      <w:r w:rsidRPr="008F7820">
        <w:t>Grant Application</w:t>
      </w:r>
    </w:p>
    <w:p w14:paraId="2C0F3AF8" w14:textId="77777777" w:rsidR="00CF08A1" w:rsidRPr="008F7820" w:rsidRDefault="00CF08A1" w:rsidP="00CF08A1"/>
    <w:p w14:paraId="697914FE" w14:textId="5E31EA7A" w:rsidR="00CF08A1" w:rsidRPr="008F7820" w:rsidRDefault="00CF08A1" w:rsidP="00CF08A1">
      <w:r w:rsidRPr="008F7820">
        <w:t xml:space="preserve">Please ensure you have read the </w:t>
      </w:r>
      <w:hyperlink r:id="rId12" w:history="1">
        <w:r w:rsidRPr="008F7820">
          <w:rPr>
            <w:rStyle w:val="Hyperlink"/>
          </w:rPr>
          <w:t>application guidelines</w:t>
        </w:r>
      </w:hyperlink>
      <w:r w:rsidRPr="008F7820">
        <w:t xml:space="preserve"> on our website before completing this form.</w:t>
      </w:r>
    </w:p>
    <w:p w14:paraId="0309910B" w14:textId="77777777" w:rsidR="006A2977" w:rsidRPr="008F7820" w:rsidRDefault="006A2977" w:rsidP="00CF08A1"/>
    <w:p w14:paraId="02AE795B" w14:textId="77777777" w:rsidR="00CF08A1" w:rsidRPr="008F7820" w:rsidRDefault="00CF08A1" w:rsidP="00CF08A1"/>
    <w:p w14:paraId="1DDE83EB" w14:textId="5C630A4B" w:rsidR="000A11D6" w:rsidRPr="008F7820" w:rsidRDefault="006650FB" w:rsidP="006A2977">
      <w:pPr>
        <w:pStyle w:val="Heading2"/>
        <w:numPr>
          <w:ilvl w:val="0"/>
          <w:numId w:val="14"/>
        </w:numPr>
      </w:pPr>
      <w:r w:rsidRPr="008F7820">
        <w:t>Company information</w:t>
      </w:r>
    </w:p>
    <w:p w14:paraId="7C779626" w14:textId="77777777" w:rsidR="002B4DB2" w:rsidRPr="008F7820" w:rsidRDefault="002B4DB2" w:rsidP="002B4DB2"/>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1924"/>
        <w:gridCol w:w="1260"/>
        <w:gridCol w:w="720"/>
        <w:gridCol w:w="1440"/>
        <w:gridCol w:w="180"/>
        <w:gridCol w:w="810"/>
        <w:gridCol w:w="180"/>
        <w:gridCol w:w="2244"/>
      </w:tblGrid>
      <w:tr w:rsidR="006633D7" w:rsidRPr="008F7820" w14:paraId="3B9F8943" w14:textId="77777777" w:rsidTr="007D03AD">
        <w:trPr>
          <w:trHeight w:val="237"/>
        </w:trPr>
        <w:tc>
          <w:tcPr>
            <w:tcW w:w="1135" w:type="dxa"/>
            <w:shd w:val="clear" w:color="auto" w:fill="F2F2F2" w:themeFill="background1" w:themeFillShade="F2"/>
          </w:tcPr>
          <w:p w14:paraId="12C83076" w14:textId="367FCF4F" w:rsidR="001F512F" w:rsidRPr="008F7820" w:rsidRDefault="006650FB" w:rsidP="00FD1D70">
            <w:r w:rsidRPr="008F7820">
              <w:t>Company name:</w:t>
            </w:r>
          </w:p>
        </w:tc>
        <w:tc>
          <w:tcPr>
            <w:tcW w:w="176" w:type="dxa"/>
          </w:tcPr>
          <w:p w14:paraId="24F7CDB3" w14:textId="77777777" w:rsidR="001F512F" w:rsidRPr="008F7820" w:rsidRDefault="001F512F" w:rsidP="00956B08"/>
        </w:tc>
        <w:tc>
          <w:tcPr>
            <w:tcW w:w="5344" w:type="dxa"/>
            <w:gridSpan w:val="4"/>
            <w:tcBorders>
              <w:bottom w:val="single" w:sz="4" w:space="0" w:color="auto"/>
            </w:tcBorders>
          </w:tcPr>
          <w:p w14:paraId="519B13A8" w14:textId="1796080D" w:rsidR="001F512F" w:rsidRPr="008F7820" w:rsidRDefault="001F512F" w:rsidP="00956B08"/>
        </w:tc>
        <w:tc>
          <w:tcPr>
            <w:tcW w:w="180" w:type="dxa"/>
          </w:tcPr>
          <w:p w14:paraId="454E06BF" w14:textId="77777777" w:rsidR="001F512F" w:rsidRPr="008F7820" w:rsidRDefault="001F512F" w:rsidP="00956B08"/>
        </w:tc>
        <w:tc>
          <w:tcPr>
            <w:tcW w:w="810" w:type="dxa"/>
            <w:shd w:val="clear" w:color="auto" w:fill="F2F2F2" w:themeFill="background1" w:themeFillShade="F2"/>
          </w:tcPr>
          <w:p w14:paraId="5D65AABF" w14:textId="14A1ED40" w:rsidR="001F512F" w:rsidRPr="008F7820" w:rsidRDefault="006650FB" w:rsidP="00FD1D70">
            <w:r w:rsidRPr="008F7820">
              <w:t>Website:</w:t>
            </w:r>
          </w:p>
        </w:tc>
        <w:tc>
          <w:tcPr>
            <w:tcW w:w="180" w:type="dxa"/>
          </w:tcPr>
          <w:p w14:paraId="205447AB" w14:textId="77777777" w:rsidR="001F512F" w:rsidRPr="008F7820" w:rsidRDefault="001F512F" w:rsidP="00956B08"/>
        </w:tc>
        <w:tc>
          <w:tcPr>
            <w:tcW w:w="2244" w:type="dxa"/>
            <w:tcBorders>
              <w:bottom w:val="single" w:sz="4" w:space="0" w:color="auto"/>
            </w:tcBorders>
          </w:tcPr>
          <w:p w14:paraId="5C4E1C46" w14:textId="77777777" w:rsidR="001F512F" w:rsidRPr="008F7820" w:rsidRDefault="001F512F" w:rsidP="00956B08"/>
        </w:tc>
      </w:tr>
      <w:tr w:rsidR="00A16E80" w:rsidRPr="008F7820" w14:paraId="71D367D2" w14:textId="77777777" w:rsidTr="00FA4E61">
        <w:tc>
          <w:tcPr>
            <w:tcW w:w="1135" w:type="dxa"/>
          </w:tcPr>
          <w:p w14:paraId="7261B564" w14:textId="77777777" w:rsidR="00222814" w:rsidRPr="008F7820" w:rsidRDefault="00222814" w:rsidP="00956B08"/>
        </w:tc>
        <w:tc>
          <w:tcPr>
            <w:tcW w:w="176" w:type="dxa"/>
          </w:tcPr>
          <w:p w14:paraId="2978A64E" w14:textId="77777777" w:rsidR="00222814" w:rsidRPr="008F7820" w:rsidRDefault="00222814" w:rsidP="00956B08"/>
        </w:tc>
        <w:tc>
          <w:tcPr>
            <w:tcW w:w="1924" w:type="dxa"/>
            <w:tcBorders>
              <w:top w:val="single" w:sz="4" w:space="0" w:color="auto"/>
            </w:tcBorders>
          </w:tcPr>
          <w:p w14:paraId="1490C43F" w14:textId="136A6CB5" w:rsidR="00222814" w:rsidRPr="008F7820" w:rsidRDefault="00222814" w:rsidP="00FD1D70">
            <w:pPr>
              <w:pStyle w:val="Heading3"/>
            </w:pPr>
          </w:p>
        </w:tc>
        <w:tc>
          <w:tcPr>
            <w:tcW w:w="1980" w:type="dxa"/>
            <w:gridSpan w:val="2"/>
            <w:tcBorders>
              <w:top w:val="single" w:sz="4" w:space="0" w:color="auto"/>
            </w:tcBorders>
          </w:tcPr>
          <w:p w14:paraId="10C56A6C" w14:textId="101C10F6" w:rsidR="00222814" w:rsidRPr="008F7820" w:rsidRDefault="00222814" w:rsidP="00FD1D70">
            <w:pPr>
              <w:pStyle w:val="Heading3"/>
            </w:pPr>
          </w:p>
        </w:tc>
        <w:tc>
          <w:tcPr>
            <w:tcW w:w="1440" w:type="dxa"/>
            <w:tcBorders>
              <w:top w:val="single" w:sz="4" w:space="0" w:color="auto"/>
            </w:tcBorders>
          </w:tcPr>
          <w:p w14:paraId="00907A4B" w14:textId="00131DF2" w:rsidR="00222814" w:rsidRPr="008F7820" w:rsidRDefault="00222814" w:rsidP="00FD1D70">
            <w:pPr>
              <w:pStyle w:val="Heading3"/>
            </w:pPr>
          </w:p>
        </w:tc>
        <w:tc>
          <w:tcPr>
            <w:tcW w:w="180" w:type="dxa"/>
          </w:tcPr>
          <w:p w14:paraId="41B0468B" w14:textId="77777777" w:rsidR="00222814" w:rsidRPr="008F7820" w:rsidRDefault="00222814" w:rsidP="00956B08"/>
        </w:tc>
        <w:tc>
          <w:tcPr>
            <w:tcW w:w="810" w:type="dxa"/>
          </w:tcPr>
          <w:p w14:paraId="228F1E49" w14:textId="77777777" w:rsidR="00222814" w:rsidRPr="008F7820" w:rsidRDefault="00222814" w:rsidP="00956B08"/>
        </w:tc>
        <w:tc>
          <w:tcPr>
            <w:tcW w:w="180" w:type="dxa"/>
          </w:tcPr>
          <w:p w14:paraId="6789A903" w14:textId="77777777" w:rsidR="00222814" w:rsidRPr="008F7820" w:rsidRDefault="00222814" w:rsidP="00956B08"/>
        </w:tc>
        <w:tc>
          <w:tcPr>
            <w:tcW w:w="2244" w:type="dxa"/>
            <w:tcBorders>
              <w:top w:val="single" w:sz="4" w:space="0" w:color="auto"/>
            </w:tcBorders>
          </w:tcPr>
          <w:p w14:paraId="2725D7C5" w14:textId="77777777" w:rsidR="00222814" w:rsidRPr="008F7820" w:rsidRDefault="00222814" w:rsidP="00956B08"/>
        </w:tc>
      </w:tr>
      <w:tr w:rsidR="006633D7" w:rsidRPr="008F7820" w14:paraId="75A56246" w14:textId="77777777" w:rsidTr="00523487">
        <w:tc>
          <w:tcPr>
            <w:tcW w:w="1135" w:type="dxa"/>
            <w:shd w:val="clear" w:color="auto" w:fill="F2F2F2" w:themeFill="background1" w:themeFillShade="F2"/>
          </w:tcPr>
          <w:p w14:paraId="5642D986" w14:textId="01D19EE9" w:rsidR="001F512F" w:rsidRPr="008F7820" w:rsidRDefault="006650FB" w:rsidP="00FD1D70">
            <w:r w:rsidRPr="008F7820">
              <w:t>Registered address:</w:t>
            </w:r>
          </w:p>
        </w:tc>
        <w:tc>
          <w:tcPr>
            <w:tcW w:w="176" w:type="dxa"/>
          </w:tcPr>
          <w:p w14:paraId="5D9FDBCB" w14:textId="77777777" w:rsidR="001F512F" w:rsidRPr="008F7820" w:rsidRDefault="001F512F" w:rsidP="00956B08"/>
        </w:tc>
        <w:tc>
          <w:tcPr>
            <w:tcW w:w="5344" w:type="dxa"/>
            <w:gridSpan w:val="4"/>
            <w:tcBorders>
              <w:bottom w:val="single" w:sz="4" w:space="0" w:color="auto"/>
            </w:tcBorders>
          </w:tcPr>
          <w:p w14:paraId="01369E2D" w14:textId="77777777" w:rsidR="001F512F" w:rsidRPr="008F7820" w:rsidRDefault="001F512F" w:rsidP="00956B08"/>
          <w:p w14:paraId="58BFED16" w14:textId="77777777" w:rsidR="00E02291" w:rsidRPr="008F7820" w:rsidRDefault="00E02291" w:rsidP="00956B08"/>
        </w:tc>
        <w:tc>
          <w:tcPr>
            <w:tcW w:w="180" w:type="dxa"/>
          </w:tcPr>
          <w:p w14:paraId="55F745E0" w14:textId="77777777" w:rsidR="001F512F" w:rsidRPr="008F7820" w:rsidRDefault="001F512F" w:rsidP="00956B08"/>
        </w:tc>
        <w:tc>
          <w:tcPr>
            <w:tcW w:w="810" w:type="dxa"/>
            <w:shd w:val="clear" w:color="auto" w:fill="F2F2F2" w:themeFill="background1" w:themeFillShade="F2"/>
          </w:tcPr>
          <w:p w14:paraId="0A4076E6" w14:textId="5200074C" w:rsidR="001F512F" w:rsidRPr="008F7820" w:rsidRDefault="00AC05AA" w:rsidP="00FD1D70">
            <w:r w:rsidRPr="008F7820">
              <w:t>Contact mobile phone no:</w:t>
            </w:r>
          </w:p>
        </w:tc>
        <w:tc>
          <w:tcPr>
            <w:tcW w:w="180" w:type="dxa"/>
          </w:tcPr>
          <w:p w14:paraId="661E04D5" w14:textId="77777777" w:rsidR="001F512F" w:rsidRPr="008F7820" w:rsidRDefault="001F512F" w:rsidP="00956B08"/>
        </w:tc>
        <w:tc>
          <w:tcPr>
            <w:tcW w:w="2244" w:type="dxa"/>
            <w:tcBorders>
              <w:bottom w:val="single" w:sz="4" w:space="0" w:color="auto"/>
            </w:tcBorders>
          </w:tcPr>
          <w:p w14:paraId="28AC50D2" w14:textId="77777777" w:rsidR="001F512F" w:rsidRPr="008F7820" w:rsidRDefault="001F512F" w:rsidP="00956B08"/>
        </w:tc>
      </w:tr>
      <w:tr w:rsidR="006650FB" w:rsidRPr="008F7820" w14:paraId="5849C2AB" w14:textId="77777777" w:rsidTr="007D03AD">
        <w:tc>
          <w:tcPr>
            <w:tcW w:w="1135" w:type="dxa"/>
          </w:tcPr>
          <w:p w14:paraId="016ADD1E" w14:textId="77777777" w:rsidR="006650FB" w:rsidRPr="008F7820" w:rsidRDefault="006650FB" w:rsidP="00956B08"/>
        </w:tc>
        <w:tc>
          <w:tcPr>
            <w:tcW w:w="176" w:type="dxa"/>
          </w:tcPr>
          <w:p w14:paraId="7BB17E5E" w14:textId="77777777" w:rsidR="006650FB" w:rsidRPr="008F7820" w:rsidRDefault="006650FB" w:rsidP="00956B08"/>
        </w:tc>
        <w:tc>
          <w:tcPr>
            <w:tcW w:w="3184" w:type="dxa"/>
            <w:gridSpan w:val="2"/>
            <w:tcBorders>
              <w:top w:val="single" w:sz="4" w:space="0" w:color="auto"/>
            </w:tcBorders>
          </w:tcPr>
          <w:p w14:paraId="6349DE60" w14:textId="43412313" w:rsidR="006650FB" w:rsidRPr="008F7820" w:rsidRDefault="006650FB" w:rsidP="00FD1D70">
            <w:pPr>
              <w:pStyle w:val="Heading3"/>
            </w:pPr>
          </w:p>
        </w:tc>
        <w:tc>
          <w:tcPr>
            <w:tcW w:w="720" w:type="dxa"/>
            <w:tcBorders>
              <w:top w:val="single" w:sz="4" w:space="0" w:color="auto"/>
            </w:tcBorders>
          </w:tcPr>
          <w:p w14:paraId="23E4E26B" w14:textId="6B2CAA09" w:rsidR="006650FB" w:rsidRPr="008F7820" w:rsidRDefault="006650FB" w:rsidP="00FD1D70">
            <w:pPr>
              <w:pStyle w:val="Heading3"/>
            </w:pPr>
          </w:p>
        </w:tc>
        <w:tc>
          <w:tcPr>
            <w:tcW w:w="1440" w:type="dxa"/>
            <w:tcBorders>
              <w:top w:val="single" w:sz="4" w:space="0" w:color="auto"/>
            </w:tcBorders>
          </w:tcPr>
          <w:p w14:paraId="1ECED8AC" w14:textId="59D416AC" w:rsidR="006650FB" w:rsidRPr="008F7820" w:rsidRDefault="006650FB" w:rsidP="00FD1D70">
            <w:pPr>
              <w:pStyle w:val="Heading3"/>
            </w:pPr>
          </w:p>
        </w:tc>
        <w:tc>
          <w:tcPr>
            <w:tcW w:w="180" w:type="dxa"/>
          </w:tcPr>
          <w:p w14:paraId="005B0200" w14:textId="77777777" w:rsidR="006650FB" w:rsidRPr="008F7820" w:rsidRDefault="006650FB" w:rsidP="00956B08"/>
        </w:tc>
        <w:tc>
          <w:tcPr>
            <w:tcW w:w="810" w:type="dxa"/>
          </w:tcPr>
          <w:p w14:paraId="3E68605D" w14:textId="77777777" w:rsidR="006650FB" w:rsidRPr="008F7820" w:rsidRDefault="006650FB" w:rsidP="00956B08"/>
        </w:tc>
        <w:tc>
          <w:tcPr>
            <w:tcW w:w="180" w:type="dxa"/>
          </w:tcPr>
          <w:p w14:paraId="4545A9A0" w14:textId="77777777" w:rsidR="006650FB" w:rsidRPr="008F7820" w:rsidRDefault="006650FB" w:rsidP="00956B08"/>
        </w:tc>
        <w:tc>
          <w:tcPr>
            <w:tcW w:w="2244" w:type="dxa"/>
          </w:tcPr>
          <w:p w14:paraId="1C893F30" w14:textId="77777777" w:rsidR="006650FB" w:rsidRPr="008F7820" w:rsidRDefault="006650FB" w:rsidP="00956B08"/>
        </w:tc>
      </w:tr>
    </w:tbl>
    <w:p w14:paraId="20BDF6BC" w14:textId="77777777" w:rsidR="00F436BA" w:rsidRPr="008F7820" w:rsidRDefault="00F436BA" w:rsidP="002B4DB2"/>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5344"/>
        <w:gridCol w:w="180"/>
        <w:gridCol w:w="810"/>
        <w:gridCol w:w="180"/>
        <w:gridCol w:w="2244"/>
      </w:tblGrid>
      <w:tr w:rsidR="006650FB" w:rsidRPr="008F7820" w14:paraId="5F2DAE00" w14:textId="77777777" w:rsidTr="00483466">
        <w:trPr>
          <w:trHeight w:val="237"/>
        </w:trPr>
        <w:tc>
          <w:tcPr>
            <w:tcW w:w="1135" w:type="dxa"/>
            <w:shd w:val="clear" w:color="auto" w:fill="F2F2F2" w:themeFill="background1" w:themeFillShade="F2"/>
          </w:tcPr>
          <w:p w14:paraId="533F3B45" w14:textId="007D047A" w:rsidR="006650FB" w:rsidRPr="008F7820" w:rsidRDefault="006650FB" w:rsidP="00483466">
            <w:r w:rsidRPr="008F7820">
              <w:t>Contact name:</w:t>
            </w:r>
          </w:p>
        </w:tc>
        <w:tc>
          <w:tcPr>
            <w:tcW w:w="176" w:type="dxa"/>
          </w:tcPr>
          <w:p w14:paraId="3BD1B32A" w14:textId="77777777" w:rsidR="006650FB" w:rsidRPr="008F7820" w:rsidRDefault="006650FB" w:rsidP="00483466"/>
        </w:tc>
        <w:tc>
          <w:tcPr>
            <w:tcW w:w="5344" w:type="dxa"/>
            <w:tcBorders>
              <w:bottom w:val="single" w:sz="4" w:space="0" w:color="auto"/>
            </w:tcBorders>
          </w:tcPr>
          <w:p w14:paraId="76D317B7" w14:textId="77777777" w:rsidR="006650FB" w:rsidRPr="008F7820" w:rsidRDefault="006650FB" w:rsidP="00483466"/>
        </w:tc>
        <w:tc>
          <w:tcPr>
            <w:tcW w:w="180" w:type="dxa"/>
          </w:tcPr>
          <w:p w14:paraId="1B41AFEF" w14:textId="77777777" w:rsidR="006650FB" w:rsidRPr="008F7820" w:rsidRDefault="006650FB" w:rsidP="00483466"/>
        </w:tc>
        <w:tc>
          <w:tcPr>
            <w:tcW w:w="810" w:type="dxa"/>
            <w:shd w:val="clear" w:color="auto" w:fill="F2F2F2" w:themeFill="background1" w:themeFillShade="F2"/>
          </w:tcPr>
          <w:p w14:paraId="42071F64" w14:textId="457476B7" w:rsidR="006650FB" w:rsidRPr="008F7820" w:rsidRDefault="006650FB" w:rsidP="00483466">
            <w:r w:rsidRPr="008F7820">
              <w:t>Email:</w:t>
            </w:r>
          </w:p>
        </w:tc>
        <w:tc>
          <w:tcPr>
            <w:tcW w:w="180" w:type="dxa"/>
          </w:tcPr>
          <w:p w14:paraId="264C28AE" w14:textId="77777777" w:rsidR="006650FB" w:rsidRPr="008F7820" w:rsidRDefault="006650FB" w:rsidP="00483466"/>
        </w:tc>
        <w:tc>
          <w:tcPr>
            <w:tcW w:w="2244" w:type="dxa"/>
            <w:tcBorders>
              <w:bottom w:val="single" w:sz="4" w:space="0" w:color="auto"/>
            </w:tcBorders>
          </w:tcPr>
          <w:p w14:paraId="52C15D86" w14:textId="6624D2F0" w:rsidR="006650FB" w:rsidRPr="008F7820" w:rsidRDefault="006650FB" w:rsidP="00483466">
            <w:pPr>
              <w:rPr>
                <w:color w:val="FF0000"/>
              </w:rPr>
            </w:pPr>
          </w:p>
        </w:tc>
      </w:tr>
    </w:tbl>
    <w:p w14:paraId="30DDD5AD" w14:textId="77777777" w:rsidR="00012B3C" w:rsidRDefault="00012B3C"/>
    <w:p w14:paraId="75C7E791" w14:textId="77777777" w:rsidR="009F561C" w:rsidRPr="008F7820" w:rsidRDefault="009F561C"/>
    <w:tbl>
      <w:tblPr>
        <w:tblW w:w="0" w:type="auto"/>
        <w:tblLayout w:type="fixed"/>
        <w:tblCellMar>
          <w:top w:w="72" w:type="dxa"/>
          <w:left w:w="72" w:type="dxa"/>
          <w:bottom w:w="72" w:type="dxa"/>
          <w:right w:w="72" w:type="dxa"/>
        </w:tblCellMar>
        <w:tblLook w:val="0600" w:firstRow="0" w:lastRow="0" w:firstColumn="0" w:lastColumn="0" w:noHBand="1" w:noVBand="1"/>
      </w:tblPr>
      <w:tblGrid>
        <w:gridCol w:w="1705"/>
        <w:gridCol w:w="180"/>
        <w:gridCol w:w="1710"/>
        <w:gridCol w:w="180"/>
        <w:gridCol w:w="810"/>
        <w:gridCol w:w="810"/>
        <w:gridCol w:w="180"/>
        <w:gridCol w:w="1350"/>
        <w:gridCol w:w="180"/>
        <w:gridCol w:w="2965"/>
      </w:tblGrid>
      <w:tr w:rsidR="00685A1D" w:rsidRPr="008F7820" w14:paraId="2231318C" w14:textId="77777777" w:rsidTr="00A06119">
        <w:tc>
          <w:tcPr>
            <w:tcW w:w="3595" w:type="dxa"/>
            <w:gridSpan w:val="3"/>
            <w:shd w:val="clear" w:color="auto" w:fill="F2F2F2" w:themeFill="background1" w:themeFillShade="F2"/>
          </w:tcPr>
          <w:p w14:paraId="495B2C1B" w14:textId="25698BDF" w:rsidR="005C7E4B" w:rsidRPr="008F7820" w:rsidRDefault="006650FB" w:rsidP="00A06119">
            <w:r w:rsidRPr="008F7820">
              <w:t>Is your company tax resident in the UK?</w:t>
            </w:r>
          </w:p>
        </w:tc>
        <w:tc>
          <w:tcPr>
            <w:tcW w:w="180" w:type="dxa"/>
          </w:tcPr>
          <w:p w14:paraId="49B7F4FB" w14:textId="77777777" w:rsidR="005C7E4B" w:rsidRPr="008F7820" w:rsidRDefault="005C7E4B" w:rsidP="005D5E2A"/>
        </w:tc>
        <w:tc>
          <w:tcPr>
            <w:tcW w:w="810" w:type="dxa"/>
          </w:tcPr>
          <w:p w14:paraId="313E0D9D" w14:textId="77777777" w:rsidR="005C7E4B" w:rsidRPr="008F7820" w:rsidRDefault="00000000" w:rsidP="00A06119">
            <w:sdt>
              <w:sdtPr>
                <w:id w:val="-1278870977"/>
                <w:placeholder>
                  <w:docPart w:val="CFCA53E960954ED8B2117CD52001A1A2"/>
                </w:placeholder>
                <w:temporary/>
                <w:showingPlcHdr/>
                <w15:appearance w15:val="hidden"/>
              </w:sdtPr>
              <w:sdtContent>
                <w:r w:rsidR="00A06119" w:rsidRPr="008F7820">
                  <w:t>Yes</w:t>
                </w:r>
              </w:sdtContent>
            </w:sdt>
            <w:r w:rsidR="00A06119" w:rsidRPr="008F7820">
              <w:t xml:space="preserve"> </w:t>
            </w:r>
            <w:sdt>
              <w:sdtPr>
                <w:id w:val="-1429184401"/>
                <w15:appearance w15:val="hidden"/>
                <w14:checkbox>
                  <w14:checked w14:val="0"/>
                  <w14:checkedState w14:val="2612" w14:font="MS Gothic"/>
                  <w14:uncheckedState w14:val="2610" w14:font="MS Gothic"/>
                </w14:checkbox>
              </w:sdtPr>
              <w:sdtContent>
                <w:r w:rsidR="00A06119" w:rsidRPr="008F7820">
                  <w:rPr>
                    <w:rFonts w:ascii="MS Gothic" w:eastAsia="MS Gothic" w:hAnsi="MS Gothic" w:hint="eastAsia"/>
                  </w:rPr>
                  <w:t>☐</w:t>
                </w:r>
              </w:sdtContent>
            </w:sdt>
          </w:p>
        </w:tc>
        <w:tc>
          <w:tcPr>
            <w:tcW w:w="810" w:type="dxa"/>
          </w:tcPr>
          <w:p w14:paraId="349CFE00" w14:textId="77777777" w:rsidR="005C7E4B" w:rsidRPr="008F7820" w:rsidRDefault="00000000" w:rsidP="00A06119">
            <w:sdt>
              <w:sdtPr>
                <w:id w:val="2130963722"/>
                <w:placeholder>
                  <w:docPart w:val="1AD826E658BE4D33ACB715B0B43ECC41"/>
                </w:placeholder>
                <w:temporary/>
                <w:showingPlcHdr/>
                <w15:appearance w15:val="hidden"/>
              </w:sdtPr>
              <w:sdtContent>
                <w:r w:rsidR="00A06119" w:rsidRPr="008F7820">
                  <w:t>No</w:t>
                </w:r>
              </w:sdtContent>
            </w:sdt>
            <w:r w:rsidR="00A06119" w:rsidRPr="008F7820">
              <w:t xml:space="preserve"> </w:t>
            </w:r>
            <w:sdt>
              <w:sdtPr>
                <w:id w:val="2122804457"/>
                <w15:appearance w15:val="hidden"/>
                <w14:checkbox>
                  <w14:checked w14:val="0"/>
                  <w14:checkedState w14:val="2612" w14:font="MS Gothic"/>
                  <w14:uncheckedState w14:val="2610" w14:font="MS Gothic"/>
                </w14:checkbox>
              </w:sdtPr>
              <w:sdtContent>
                <w:r w:rsidR="00A06119" w:rsidRPr="008F7820">
                  <w:rPr>
                    <w:rFonts w:ascii="MS Gothic" w:eastAsia="MS Gothic" w:hAnsi="MS Gothic" w:hint="eastAsia"/>
                  </w:rPr>
                  <w:t>☐</w:t>
                </w:r>
              </w:sdtContent>
            </w:sdt>
          </w:p>
        </w:tc>
        <w:tc>
          <w:tcPr>
            <w:tcW w:w="180" w:type="dxa"/>
          </w:tcPr>
          <w:p w14:paraId="05C92829" w14:textId="77777777" w:rsidR="005C7E4B" w:rsidRPr="008F7820" w:rsidRDefault="005C7E4B" w:rsidP="005D5E2A"/>
        </w:tc>
        <w:tc>
          <w:tcPr>
            <w:tcW w:w="4495" w:type="dxa"/>
            <w:gridSpan w:val="3"/>
          </w:tcPr>
          <w:p w14:paraId="11165E6D" w14:textId="5134D24B" w:rsidR="005C7E4B" w:rsidRPr="008F7820" w:rsidRDefault="005C7E4B" w:rsidP="005D5E2A">
            <w:pPr>
              <w:rPr>
                <w:color w:val="FF0000"/>
              </w:rPr>
            </w:pPr>
          </w:p>
        </w:tc>
      </w:tr>
      <w:tr w:rsidR="00622041" w:rsidRPr="008F7820" w14:paraId="63082562" w14:textId="77777777" w:rsidTr="00102BC5">
        <w:trPr>
          <w:trHeight w:val="20"/>
        </w:trPr>
        <w:tc>
          <w:tcPr>
            <w:tcW w:w="1705" w:type="dxa"/>
          </w:tcPr>
          <w:p w14:paraId="5446994E" w14:textId="77777777" w:rsidR="00622041" w:rsidRPr="008F7820" w:rsidRDefault="00622041" w:rsidP="00102BC5">
            <w:pPr>
              <w:rPr>
                <w:sz w:val="4"/>
                <w:szCs w:val="10"/>
              </w:rPr>
            </w:pPr>
          </w:p>
        </w:tc>
        <w:tc>
          <w:tcPr>
            <w:tcW w:w="180" w:type="dxa"/>
          </w:tcPr>
          <w:p w14:paraId="3374302F" w14:textId="77777777" w:rsidR="00622041" w:rsidRPr="008F7820" w:rsidRDefault="00622041" w:rsidP="00102BC5">
            <w:pPr>
              <w:rPr>
                <w:sz w:val="4"/>
                <w:szCs w:val="10"/>
              </w:rPr>
            </w:pPr>
          </w:p>
        </w:tc>
        <w:tc>
          <w:tcPr>
            <w:tcW w:w="8185" w:type="dxa"/>
            <w:gridSpan w:val="8"/>
          </w:tcPr>
          <w:p w14:paraId="0B6955AB" w14:textId="77777777" w:rsidR="00622041" w:rsidRPr="008F7820" w:rsidRDefault="00622041" w:rsidP="00102BC5">
            <w:pPr>
              <w:rPr>
                <w:sz w:val="4"/>
                <w:szCs w:val="10"/>
              </w:rPr>
            </w:pPr>
          </w:p>
        </w:tc>
      </w:tr>
      <w:tr w:rsidR="00622041" w:rsidRPr="008F7820" w14:paraId="1807A9FC" w14:textId="77777777" w:rsidTr="00102BC5">
        <w:trPr>
          <w:trHeight w:val="20"/>
        </w:trPr>
        <w:tc>
          <w:tcPr>
            <w:tcW w:w="1705" w:type="dxa"/>
          </w:tcPr>
          <w:p w14:paraId="27BC8F0F" w14:textId="77777777" w:rsidR="00622041" w:rsidRPr="008F7820" w:rsidRDefault="00622041" w:rsidP="00102BC5">
            <w:pPr>
              <w:rPr>
                <w:sz w:val="4"/>
                <w:szCs w:val="10"/>
              </w:rPr>
            </w:pPr>
          </w:p>
        </w:tc>
        <w:tc>
          <w:tcPr>
            <w:tcW w:w="180" w:type="dxa"/>
          </w:tcPr>
          <w:p w14:paraId="07C8F9C9" w14:textId="77777777" w:rsidR="00622041" w:rsidRPr="008F7820" w:rsidRDefault="00622041" w:rsidP="00102BC5">
            <w:pPr>
              <w:rPr>
                <w:sz w:val="4"/>
                <w:szCs w:val="10"/>
              </w:rPr>
            </w:pPr>
          </w:p>
        </w:tc>
        <w:tc>
          <w:tcPr>
            <w:tcW w:w="8185" w:type="dxa"/>
            <w:gridSpan w:val="8"/>
          </w:tcPr>
          <w:p w14:paraId="44234480" w14:textId="77777777" w:rsidR="00622041" w:rsidRPr="008F7820" w:rsidRDefault="00622041" w:rsidP="00102BC5">
            <w:pPr>
              <w:rPr>
                <w:sz w:val="4"/>
                <w:szCs w:val="10"/>
              </w:rPr>
            </w:pPr>
          </w:p>
        </w:tc>
      </w:tr>
      <w:tr w:rsidR="006650FB" w:rsidRPr="008F7820" w14:paraId="60F731C7" w14:textId="77777777" w:rsidTr="00A06922">
        <w:trPr>
          <w:trHeight w:val="17"/>
        </w:trPr>
        <w:tc>
          <w:tcPr>
            <w:tcW w:w="3595" w:type="dxa"/>
            <w:gridSpan w:val="3"/>
            <w:shd w:val="clear" w:color="auto" w:fill="F2F2F2" w:themeFill="background1" w:themeFillShade="F2"/>
          </w:tcPr>
          <w:p w14:paraId="7910E6F6" w14:textId="453213F9" w:rsidR="006650FB" w:rsidRPr="008F7820" w:rsidRDefault="006650FB" w:rsidP="006650FB">
            <w:r w:rsidRPr="008F7820">
              <w:t>Has your company overseas tax residency?</w:t>
            </w:r>
          </w:p>
        </w:tc>
        <w:tc>
          <w:tcPr>
            <w:tcW w:w="180" w:type="dxa"/>
          </w:tcPr>
          <w:p w14:paraId="187950F9" w14:textId="77777777" w:rsidR="006650FB" w:rsidRPr="008F7820" w:rsidRDefault="006650FB" w:rsidP="006650FB"/>
        </w:tc>
        <w:tc>
          <w:tcPr>
            <w:tcW w:w="810" w:type="dxa"/>
          </w:tcPr>
          <w:p w14:paraId="01241FA0" w14:textId="5322BA39" w:rsidR="006650FB" w:rsidRPr="008F7820" w:rsidRDefault="00000000" w:rsidP="006650FB">
            <w:sdt>
              <w:sdtPr>
                <w:id w:val="317309120"/>
                <w:placeholder>
                  <w:docPart w:val="6D962CB260014E798F86E5598E3A59BB"/>
                </w:placeholder>
                <w:temporary/>
                <w:showingPlcHdr/>
                <w15:appearance w15:val="hidden"/>
              </w:sdtPr>
              <w:sdtContent>
                <w:r w:rsidR="006650FB" w:rsidRPr="008F7820">
                  <w:t>Yes</w:t>
                </w:r>
              </w:sdtContent>
            </w:sdt>
            <w:r w:rsidR="006650FB" w:rsidRPr="008F7820">
              <w:t xml:space="preserve"> </w:t>
            </w:r>
            <w:sdt>
              <w:sdtPr>
                <w:id w:val="1120796027"/>
                <w15:appearance w15:val="hidden"/>
                <w14:checkbox>
                  <w14:checked w14:val="0"/>
                  <w14:checkedState w14:val="2612" w14:font="MS Gothic"/>
                  <w14:uncheckedState w14:val="2610" w14:font="MS Gothic"/>
                </w14:checkbox>
              </w:sdtPr>
              <w:sdtContent>
                <w:r w:rsidR="007E2A1E" w:rsidRPr="008F7820">
                  <w:rPr>
                    <w:rFonts w:ascii="MS Gothic" w:eastAsia="MS Gothic" w:hAnsi="MS Gothic" w:hint="eastAsia"/>
                  </w:rPr>
                  <w:t>☐</w:t>
                </w:r>
              </w:sdtContent>
            </w:sdt>
          </w:p>
        </w:tc>
        <w:tc>
          <w:tcPr>
            <w:tcW w:w="810" w:type="dxa"/>
          </w:tcPr>
          <w:p w14:paraId="61DDF552" w14:textId="77777777" w:rsidR="006650FB" w:rsidRPr="008F7820" w:rsidRDefault="00000000" w:rsidP="006650FB">
            <w:sdt>
              <w:sdtPr>
                <w:id w:val="-1588833120"/>
                <w:placeholder>
                  <w:docPart w:val="82EEF401E19F41E0A3FAA9F8985847DB"/>
                </w:placeholder>
                <w:temporary/>
                <w:showingPlcHdr/>
                <w15:appearance w15:val="hidden"/>
              </w:sdtPr>
              <w:sdtContent>
                <w:r w:rsidR="006650FB" w:rsidRPr="008F7820">
                  <w:t>No</w:t>
                </w:r>
              </w:sdtContent>
            </w:sdt>
            <w:r w:rsidR="006650FB" w:rsidRPr="008F7820">
              <w:t xml:space="preserve"> </w:t>
            </w:r>
            <w:sdt>
              <w:sdtPr>
                <w:id w:val="1048876984"/>
                <w15:appearance w15:val="hidden"/>
                <w14:checkbox>
                  <w14:checked w14:val="0"/>
                  <w14:checkedState w14:val="2612" w14:font="MS Gothic"/>
                  <w14:uncheckedState w14:val="2610" w14:font="MS Gothic"/>
                </w14:checkbox>
              </w:sdtPr>
              <w:sdtContent>
                <w:r w:rsidR="006650FB" w:rsidRPr="008F7820">
                  <w:rPr>
                    <w:rFonts w:ascii="MS Gothic" w:eastAsia="MS Gothic" w:hAnsi="MS Gothic" w:hint="eastAsia"/>
                  </w:rPr>
                  <w:t>☐</w:t>
                </w:r>
              </w:sdtContent>
            </w:sdt>
          </w:p>
        </w:tc>
        <w:tc>
          <w:tcPr>
            <w:tcW w:w="180" w:type="dxa"/>
          </w:tcPr>
          <w:p w14:paraId="1B192D79" w14:textId="77777777" w:rsidR="006650FB" w:rsidRPr="008F7820" w:rsidRDefault="006650FB" w:rsidP="006650FB"/>
        </w:tc>
        <w:tc>
          <w:tcPr>
            <w:tcW w:w="1350" w:type="dxa"/>
            <w:shd w:val="clear" w:color="auto" w:fill="F2F2F2" w:themeFill="background1" w:themeFillShade="F2"/>
          </w:tcPr>
          <w:p w14:paraId="2FF2425D" w14:textId="2BD8B331" w:rsidR="006650FB" w:rsidRPr="008F7820" w:rsidRDefault="006650FB" w:rsidP="006650FB">
            <w:r w:rsidRPr="008F7820">
              <w:t>If yes, where?</w:t>
            </w:r>
          </w:p>
        </w:tc>
        <w:tc>
          <w:tcPr>
            <w:tcW w:w="180" w:type="dxa"/>
          </w:tcPr>
          <w:p w14:paraId="7BE8C798" w14:textId="77777777" w:rsidR="006650FB" w:rsidRPr="008F7820" w:rsidRDefault="006650FB" w:rsidP="006650FB"/>
        </w:tc>
        <w:tc>
          <w:tcPr>
            <w:tcW w:w="2965" w:type="dxa"/>
            <w:tcBorders>
              <w:bottom w:val="single" w:sz="4" w:space="0" w:color="auto"/>
            </w:tcBorders>
          </w:tcPr>
          <w:p w14:paraId="2C3DFBF2" w14:textId="77777777" w:rsidR="006650FB" w:rsidRPr="008F7820" w:rsidRDefault="006650FB" w:rsidP="006650FB"/>
        </w:tc>
      </w:tr>
      <w:tr w:rsidR="006650FB" w:rsidRPr="008F7820" w14:paraId="088CC26E" w14:textId="77777777" w:rsidTr="00102BC5">
        <w:trPr>
          <w:trHeight w:val="20"/>
        </w:trPr>
        <w:tc>
          <w:tcPr>
            <w:tcW w:w="1705" w:type="dxa"/>
          </w:tcPr>
          <w:p w14:paraId="063D8859" w14:textId="77777777" w:rsidR="006650FB" w:rsidRPr="008F7820" w:rsidRDefault="006650FB" w:rsidP="006650FB">
            <w:pPr>
              <w:rPr>
                <w:sz w:val="4"/>
                <w:szCs w:val="10"/>
              </w:rPr>
            </w:pPr>
          </w:p>
        </w:tc>
        <w:tc>
          <w:tcPr>
            <w:tcW w:w="180" w:type="dxa"/>
          </w:tcPr>
          <w:p w14:paraId="01A464C6" w14:textId="77777777" w:rsidR="006650FB" w:rsidRPr="008F7820" w:rsidRDefault="006650FB" w:rsidP="006650FB">
            <w:pPr>
              <w:rPr>
                <w:sz w:val="4"/>
                <w:szCs w:val="10"/>
              </w:rPr>
            </w:pPr>
          </w:p>
        </w:tc>
        <w:tc>
          <w:tcPr>
            <w:tcW w:w="8185" w:type="dxa"/>
            <w:gridSpan w:val="8"/>
          </w:tcPr>
          <w:p w14:paraId="1ABABA60" w14:textId="77777777" w:rsidR="006650FB" w:rsidRPr="008F7820" w:rsidRDefault="006650FB" w:rsidP="006650FB">
            <w:pPr>
              <w:rPr>
                <w:sz w:val="4"/>
                <w:szCs w:val="10"/>
              </w:rPr>
            </w:pPr>
          </w:p>
        </w:tc>
      </w:tr>
    </w:tbl>
    <w:p w14:paraId="4376BF71" w14:textId="77777777" w:rsidR="000319A9" w:rsidRPr="008F7820" w:rsidRDefault="000319A9" w:rsidP="00270AB0"/>
    <w:p w14:paraId="51A9CA8F" w14:textId="7BECCBF1" w:rsidR="00457D5F" w:rsidRPr="008F7820" w:rsidRDefault="00231F1C" w:rsidP="006A2977">
      <w:pPr>
        <w:pStyle w:val="Heading2"/>
        <w:numPr>
          <w:ilvl w:val="0"/>
          <w:numId w:val="14"/>
        </w:numPr>
      </w:pPr>
      <w:r w:rsidRPr="008F7820">
        <w:t>Project information</w:t>
      </w:r>
    </w:p>
    <w:p w14:paraId="5A69A8E0" w14:textId="77777777" w:rsidR="00B93938" w:rsidRPr="008F7820" w:rsidRDefault="00B93938" w:rsidP="005D6F42"/>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BA0F7A" w:rsidRPr="008F7820" w14:paraId="43D05A35" w14:textId="77777777" w:rsidTr="00BA0F7A">
        <w:trPr>
          <w:trHeight w:val="242"/>
        </w:trPr>
        <w:tc>
          <w:tcPr>
            <w:tcW w:w="1664" w:type="dxa"/>
            <w:shd w:val="clear" w:color="auto" w:fill="F2F2F2" w:themeFill="background1" w:themeFillShade="F2"/>
          </w:tcPr>
          <w:p w14:paraId="6CC6B3B9" w14:textId="77777777" w:rsidR="00BA0F7A" w:rsidRPr="008F7820" w:rsidRDefault="00BA0F7A" w:rsidP="00483466">
            <w:r w:rsidRPr="008F7820">
              <w:t>Name of project/</w:t>
            </w:r>
          </w:p>
          <w:p w14:paraId="1339AAB2" w14:textId="7DA10E40" w:rsidR="00BA0F7A" w:rsidRPr="008F7820" w:rsidRDefault="00BA0F7A" w:rsidP="00483466">
            <w:r w:rsidRPr="008F7820">
              <w:t>Title of play:</w:t>
            </w:r>
          </w:p>
        </w:tc>
        <w:tc>
          <w:tcPr>
            <w:tcW w:w="258" w:type="dxa"/>
          </w:tcPr>
          <w:p w14:paraId="2656206B" w14:textId="77777777" w:rsidR="00BA0F7A" w:rsidRPr="008F7820" w:rsidRDefault="00BA0F7A" w:rsidP="00483466"/>
        </w:tc>
        <w:tc>
          <w:tcPr>
            <w:tcW w:w="7835" w:type="dxa"/>
            <w:gridSpan w:val="3"/>
            <w:tcBorders>
              <w:bottom w:val="single" w:sz="4" w:space="0" w:color="auto"/>
            </w:tcBorders>
          </w:tcPr>
          <w:p w14:paraId="512673B9" w14:textId="77777777" w:rsidR="00BA0F7A" w:rsidRPr="008F7820" w:rsidRDefault="00BA0F7A" w:rsidP="00483466"/>
        </w:tc>
        <w:tc>
          <w:tcPr>
            <w:tcW w:w="166" w:type="dxa"/>
          </w:tcPr>
          <w:p w14:paraId="4B326BA7" w14:textId="77777777" w:rsidR="00BA0F7A" w:rsidRPr="008F7820" w:rsidRDefault="00BA0F7A" w:rsidP="00483466"/>
        </w:tc>
        <w:tc>
          <w:tcPr>
            <w:tcW w:w="360" w:type="dxa"/>
          </w:tcPr>
          <w:p w14:paraId="326F509A" w14:textId="77777777" w:rsidR="00BA0F7A" w:rsidRPr="008F7820" w:rsidRDefault="00BA0F7A" w:rsidP="00483466"/>
        </w:tc>
      </w:tr>
      <w:tr w:rsidR="00BA0F7A" w:rsidRPr="008F7820" w14:paraId="6B3B3028" w14:textId="77777777" w:rsidTr="00BA0F7A">
        <w:trPr>
          <w:trHeight w:val="210"/>
        </w:trPr>
        <w:tc>
          <w:tcPr>
            <w:tcW w:w="1664" w:type="dxa"/>
          </w:tcPr>
          <w:p w14:paraId="2B218D47" w14:textId="77777777" w:rsidR="00BA0F7A" w:rsidRPr="008F7820" w:rsidRDefault="00BA0F7A" w:rsidP="00483466"/>
        </w:tc>
        <w:tc>
          <w:tcPr>
            <w:tcW w:w="258" w:type="dxa"/>
          </w:tcPr>
          <w:p w14:paraId="4135B775" w14:textId="77777777" w:rsidR="00BA0F7A" w:rsidRPr="008F7820" w:rsidRDefault="00BA0F7A" w:rsidP="00483466"/>
        </w:tc>
        <w:tc>
          <w:tcPr>
            <w:tcW w:w="2821" w:type="dxa"/>
            <w:tcBorders>
              <w:top w:val="single" w:sz="4" w:space="0" w:color="auto"/>
            </w:tcBorders>
          </w:tcPr>
          <w:p w14:paraId="44CBD51A" w14:textId="77777777" w:rsidR="00BA0F7A" w:rsidRPr="008F7820" w:rsidRDefault="00BA0F7A" w:rsidP="00483466">
            <w:pPr>
              <w:pStyle w:val="Heading3"/>
            </w:pPr>
          </w:p>
        </w:tc>
        <w:tc>
          <w:tcPr>
            <w:tcW w:w="2903" w:type="dxa"/>
            <w:tcBorders>
              <w:top w:val="single" w:sz="4" w:space="0" w:color="auto"/>
            </w:tcBorders>
          </w:tcPr>
          <w:p w14:paraId="5ABB18DD" w14:textId="77777777" w:rsidR="00BA0F7A" w:rsidRPr="008F7820" w:rsidRDefault="00BA0F7A" w:rsidP="00483466">
            <w:pPr>
              <w:pStyle w:val="Heading3"/>
            </w:pPr>
          </w:p>
        </w:tc>
        <w:tc>
          <w:tcPr>
            <w:tcW w:w="2111" w:type="dxa"/>
            <w:tcBorders>
              <w:top w:val="single" w:sz="4" w:space="0" w:color="auto"/>
            </w:tcBorders>
          </w:tcPr>
          <w:p w14:paraId="56B5CEFE" w14:textId="77777777" w:rsidR="00BA0F7A" w:rsidRPr="008F7820" w:rsidRDefault="00BA0F7A" w:rsidP="00483466">
            <w:pPr>
              <w:pStyle w:val="Heading3"/>
            </w:pPr>
          </w:p>
        </w:tc>
        <w:tc>
          <w:tcPr>
            <w:tcW w:w="166" w:type="dxa"/>
          </w:tcPr>
          <w:p w14:paraId="17D2D804" w14:textId="77777777" w:rsidR="00BA0F7A" w:rsidRPr="008F7820" w:rsidRDefault="00BA0F7A" w:rsidP="00483466"/>
        </w:tc>
        <w:tc>
          <w:tcPr>
            <w:tcW w:w="360" w:type="dxa"/>
          </w:tcPr>
          <w:p w14:paraId="7283BFC3" w14:textId="77777777" w:rsidR="00BA0F7A" w:rsidRPr="008F7820" w:rsidRDefault="00BA0F7A" w:rsidP="00483466"/>
        </w:tc>
      </w:tr>
      <w:tr w:rsidR="00BA0F7A" w:rsidRPr="008F7820" w14:paraId="4A057540" w14:textId="77777777" w:rsidTr="00BA0F7A">
        <w:trPr>
          <w:trHeight w:val="429"/>
        </w:trPr>
        <w:tc>
          <w:tcPr>
            <w:tcW w:w="1664" w:type="dxa"/>
            <w:shd w:val="clear" w:color="auto" w:fill="F2F2F2" w:themeFill="background1" w:themeFillShade="F2"/>
          </w:tcPr>
          <w:p w14:paraId="58B35AE0" w14:textId="564CDF37" w:rsidR="00BA0F7A" w:rsidRPr="008F7820" w:rsidRDefault="00BA0F7A" w:rsidP="00483466">
            <w:r w:rsidRPr="008F7820">
              <w:t>50-word overview summary of project:</w:t>
            </w:r>
          </w:p>
        </w:tc>
        <w:tc>
          <w:tcPr>
            <w:tcW w:w="258" w:type="dxa"/>
          </w:tcPr>
          <w:p w14:paraId="73B23663" w14:textId="77777777" w:rsidR="00BA0F7A" w:rsidRPr="008F7820" w:rsidRDefault="00BA0F7A" w:rsidP="00483466"/>
        </w:tc>
        <w:tc>
          <w:tcPr>
            <w:tcW w:w="7835" w:type="dxa"/>
            <w:gridSpan w:val="3"/>
            <w:tcBorders>
              <w:bottom w:val="single" w:sz="4" w:space="0" w:color="auto"/>
            </w:tcBorders>
          </w:tcPr>
          <w:p w14:paraId="16DD6D34" w14:textId="723DDCE9" w:rsidR="00BA0F7A" w:rsidRPr="008F7820" w:rsidRDefault="00BA0F7A" w:rsidP="00483466"/>
        </w:tc>
        <w:tc>
          <w:tcPr>
            <w:tcW w:w="166" w:type="dxa"/>
          </w:tcPr>
          <w:p w14:paraId="47B31378" w14:textId="77777777" w:rsidR="00BA0F7A" w:rsidRPr="008F7820" w:rsidRDefault="00BA0F7A" w:rsidP="00483466"/>
        </w:tc>
        <w:tc>
          <w:tcPr>
            <w:tcW w:w="360" w:type="dxa"/>
          </w:tcPr>
          <w:p w14:paraId="3886C95D" w14:textId="77777777" w:rsidR="00BA0F7A" w:rsidRPr="008F7820" w:rsidRDefault="00BA0F7A" w:rsidP="00483466"/>
        </w:tc>
      </w:tr>
    </w:tbl>
    <w:p w14:paraId="22807085" w14:textId="77777777" w:rsidR="00467306" w:rsidRPr="008F7820" w:rsidRDefault="00467306" w:rsidP="005D6F42"/>
    <w:p w14:paraId="34695B4F" w14:textId="77777777" w:rsidR="00457D5F" w:rsidRPr="008F7820" w:rsidRDefault="00457D5F" w:rsidP="00457D5F"/>
    <w:p w14:paraId="0A870F4D" w14:textId="59136B84" w:rsidR="008A4CB9" w:rsidRPr="008F7820" w:rsidRDefault="008A4CB9" w:rsidP="00231F1C">
      <w:pPr>
        <w:pStyle w:val="Heading2"/>
      </w:pPr>
    </w:p>
    <w:p w14:paraId="7A62A4FB" w14:textId="77777777" w:rsidR="00026CEE" w:rsidRPr="008F7820" w:rsidRDefault="00A06119" w:rsidP="00026CEE">
      <w:r w:rsidRPr="008F7820">
        <w:br w:type="page"/>
      </w:r>
    </w:p>
    <w:p w14:paraId="30D40BB3" w14:textId="77777777" w:rsidR="008A4CB9" w:rsidRPr="008F7820" w:rsidRDefault="008A4CB9" w:rsidP="008A4CB9"/>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BA0F7A" w:rsidRPr="008F7820" w14:paraId="550E06DC" w14:textId="77777777" w:rsidTr="00483466">
        <w:trPr>
          <w:trHeight w:val="242"/>
        </w:trPr>
        <w:tc>
          <w:tcPr>
            <w:tcW w:w="1664" w:type="dxa"/>
            <w:shd w:val="clear" w:color="auto" w:fill="F2F2F2" w:themeFill="background1" w:themeFillShade="F2"/>
          </w:tcPr>
          <w:p w14:paraId="4E88083D" w14:textId="77777777" w:rsidR="00BA0F7A" w:rsidRPr="008F7820" w:rsidRDefault="00BA0F7A" w:rsidP="00483466">
            <w:r w:rsidRPr="008F7820">
              <w:t xml:space="preserve">Description of the project’s artistic content </w:t>
            </w:r>
          </w:p>
          <w:p w14:paraId="73086F98" w14:textId="0ABEA336" w:rsidR="00BA0F7A" w:rsidRPr="008F7820" w:rsidRDefault="00BA0F7A" w:rsidP="00483466">
            <w:r w:rsidRPr="008F7820">
              <w:t>(800-1000 words)</w:t>
            </w:r>
          </w:p>
        </w:tc>
        <w:tc>
          <w:tcPr>
            <w:tcW w:w="258" w:type="dxa"/>
          </w:tcPr>
          <w:p w14:paraId="25AE1E05" w14:textId="77777777" w:rsidR="00BA0F7A" w:rsidRPr="008F7820" w:rsidRDefault="00BA0F7A" w:rsidP="00483466"/>
        </w:tc>
        <w:tc>
          <w:tcPr>
            <w:tcW w:w="7835" w:type="dxa"/>
            <w:gridSpan w:val="3"/>
            <w:tcBorders>
              <w:bottom w:val="single" w:sz="4" w:space="0" w:color="auto"/>
            </w:tcBorders>
          </w:tcPr>
          <w:p w14:paraId="4BF801CB" w14:textId="77777777" w:rsidR="00BA0F7A" w:rsidRPr="008F7820" w:rsidRDefault="00BA0F7A" w:rsidP="00483466"/>
          <w:p w14:paraId="38125BE3" w14:textId="77777777" w:rsidR="00BA0F7A" w:rsidRPr="008F7820" w:rsidRDefault="00BA0F7A" w:rsidP="00483466"/>
          <w:p w14:paraId="64471DE3" w14:textId="77777777" w:rsidR="00BA0F7A" w:rsidRPr="008F7820" w:rsidRDefault="00BA0F7A" w:rsidP="00483466"/>
          <w:p w14:paraId="4FF8A582" w14:textId="77777777" w:rsidR="00BA0F7A" w:rsidRPr="008F7820" w:rsidRDefault="00BA0F7A" w:rsidP="00483466"/>
          <w:p w14:paraId="5E47ED28" w14:textId="77777777" w:rsidR="00E02291" w:rsidRPr="008F7820" w:rsidRDefault="00E02291" w:rsidP="00483466"/>
          <w:p w14:paraId="33F0B318" w14:textId="77777777" w:rsidR="00E02291" w:rsidRPr="008F7820" w:rsidRDefault="00E02291" w:rsidP="00483466"/>
          <w:p w14:paraId="685F4950" w14:textId="77777777" w:rsidR="00E02291" w:rsidRPr="008F7820" w:rsidRDefault="00E02291" w:rsidP="00483466"/>
          <w:p w14:paraId="66B132F3" w14:textId="77777777" w:rsidR="00E02291" w:rsidRPr="008F7820" w:rsidRDefault="00E02291" w:rsidP="00483466"/>
          <w:p w14:paraId="0EF0B15D" w14:textId="77777777" w:rsidR="00E02291" w:rsidRPr="008F7820" w:rsidRDefault="00E02291" w:rsidP="00483466"/>
          <w:p w14:paraId="66C03370" w14:textId="77777777" w:rsidR="00E02291" w:rsidRPr="008F7820" w:rsidRDefault="00E02291" w:rsidP="00483466"/>
          <w:p w14:paraId="7DD2CB6E" w14:textId="77777777" w:rsidR="00E02291" w:rsidRPr="008F7820" w:rsidRDefault="00E02291" w:rsidP="00483466"/>
          <w:p w14:paraId="35B0FF13" w14:textId="77777777" w:rsidR="00E02291" w:rsidRPr="008F7820" w:rsidRDefault="00E02291" w:rsidP="00483466"/>
          <w:p w14:paraId="5639F196" w14:textId="77777777" w:rsidR="00E02291" w:rsidRPr="008F7820" w:rsidRDefault="00E02291" w:rsidP="00483466"/>
          <w:p w14:paraId="017B8CE8" w14:textId="77777777" w:rsidR="00E02291" w:rsidRPr="008F7820" w:rsidRDefault="00E02291" w:rsidP="00483466"/>
          <w:p w14:paraId="58BA4A51" w14:textId="77777777" w:rsidR="00E02291" w:rsidRPr="008F7820" w:rsidRDefault="00E02291" w:rsidP="00483466"/>
          <w:p w14:paraId="12A7797B" w14:textId="77777777" w:rsidR="00E02291" w:rsidRPr="008F7820" w:rsidRDefault="00E02291" w:rsidP="00483466"/>
          <w:p w14:paraId="25E24A53" w14:textId="77777777" w:rsidR="00E02291" w:rsidRPr="008F7820" w:rsidRDefault="00E02291" w:rsidP="00483466"/>
          <w:p w14:paraId="395E42C2" w14:textId="77777777" w:rsidR="00E02291" w:rsidRPr="008F7820" w:rsidRDefault="00E02291" w:rsidP="00483466"/>
          <w:p w14:paraId="0F2C24BA" w14:textId="77777777" w:rsidR="00E02291" w:rsidRPr="008F7820" w:rsidRDefault="00E02291" w:rsidP="00483466"/>
          <w:p w14:paraId="5A674E34" w14:textId="77777777" w:rsidR="00E02291" w:rsidRPr="008F7820" w:rsidRDefault="00E02291" w:rsidP="00483466"/>
          <w:p w14:paraId="755656B9" w14:textId="77777777" w:rsidR="00E02291" w:rsidRPr="008F7820" w:rsidRDefault="00E02291" w:rsidP="00483466"/>
          <w:p w14:paraId="08A5F6EF" w14:textId="77777777" w:rsidR="00E02291" w:rsidRPr="008F7820" w:rsidRDefault="00E02291" w:rsidP="00483466"/>
          <w:p w14:paraId="0C9AFA5C" w14:textId="77777777" w:rsidR="00E02291" w:rsidRPr="008F7820" w:rsidRDefault="00E02291" w:rsidP="00483466"/>
          <w:p w14:paraId="3A50E9E3" w14:textId="77777777" w:rsidR="00E02291" w:rsidRPr="008F7820" w:rsidRDefault="00E02291" w:rsidP="00483466"/>
          <w:p w14:paraId="4E23278C" w14:textId="77777777" w:rsidR="00E02291" w:rsidRPr="008F7820" w:rsidRDefault="00E02291" w:rsidP="00483466"/>
          <w:p w14:paraId="651A077F" w14:textId="77777777" w:rsidR="00E02291" w:rsidRPr="008F7820" w:rsidRDefault="00E02291" w:rsidP="00483466"/>
          <w:p w14:paraId="04291497" w14:textId="77777777" w:rsidR="00E02291" w:rsidRPr="008F7820" w:rsidRDefault="00E02291" w:rsidP="00483466"/>
          <w:p w14:paraId="3821356D" w14:textId="77777777" w:rsidR="00E02291" w:rsidRPr="008F7820" w:rsidRDefault="00E02291" w:rsidP="00483466"/>
          <w:p w14:paraId="671C95F1" w14:textId="77777777" w:rsidR="00E02291" w:rsidRPr="008F7820" w:rsidRDefault="00E02291" w:rsidP="00483466"/>
          <w:p w14:paraId="7C1B3953" w14:textId="77777777" w:rsidR="00E02291" w:rsidRPr="008F7820" w:rsidRDefault="00E02291" w:rsidP="00483466"/>
          <w:p w14:paraId="48538980" w14:textId="77777777" w:rsidR="00E02291" w:rsidRPr="008F7820" w:rsidRDefault="00E02291" w:rsidP="00483466"/>
          <w:p w14:paraId="629D004E" w14:textId="77777777" w:rsidR="00E02291" w:rsidRPr="008F7820" w:rsidRDefault="00E02291" w:rsidP="00483466"/>
          <w:p w14:paraId="6D9F1371" w14:textId="77777777" w:rsidR="00E02291" w:rsidRPr="008F7820" w:rsidRDefault="00E02291" w:rsidP="00483466"/>
          <w:p w14:paraId="1197A467" w14:textId="77777777" w:rsidR="00E02291" w:rsidRPr="008F7820" w:rsidRDefault="00E02291" w:rsidP="00483466"/>
          <w:p w14:paraId="419FE07A" w14:textId="77777777" w:rsidR="00E02291" w:rsidRPr="008F7820" w:rsidRDefault="00E02291" w:rsidP="00483466"/>
          <w:p w14:paraId="4169B225" w14:textId="77777777" w:rsidR="00E02291" w:rsidRPr="008F7820" w:rsidRDefault="00E02291" w:rsidP="00483466"/>
          <w:p w14:paraId="5F0584FF" w14:textId="77777777" w:rsidR="00E02291" w:rsidRPr="008F7820" w:rsidRDefault="00E02291" w:rsidP="00483466"/>
          <w:p w14:paraId="3F91976B" w14:textId="77777777" w:rsidR="00E02291" w:rsidRPr="008F7820" w:rsidRDefault="00E02291" w:rsidP="00483466"/>
          <w:p w14:paraId="4B02D78D" w14:textId="77777777" w:rsidR="00E02291" w:rsidRPr="008F7820" w:rsidRDefault="00E02291" w:rsidP="00483466"/>
          <w:p w14:paraId="6803FC77" w14:textId="77777777" w:rsidR="00E02291" w:rsidRPr="008F7820" w:rsidRDefault="00E02291" w:rsidP="00483466"/>
          <w:p w14:paraId="27E53EF7" w14:textId="77777777" w:rsidR="00E02291" w:rsidRPr="008F7820" w:rsidRDefault="00E02291" w:rsidP="00483466"/>
          <w:p w14:paraId="347BC49D" w14:textId="77777777" w:rsidR="00E02291" w:rsidRPr="008F7820" w:rsidRDefault="00E02291" w:rsidP="00483466"/>
          <w:p w14:paraId="2AAF1347" w14:textId="77777777" w:rsidR="00E02291" w:rsidRPr="008F7820" w:rsidRDefault="00E02291" w:rsidP="00483466"/>
          <w:p w14:paraId="5F25FEA1" w14:textId="77777777" w:rsidR="00E02291" w:rsidRPr="008F7820" w:rsidRDefault="00E02291" w:rsidP="00483466"/>
          <w:p w14:paraId="3826E661" w14:textId="77777777" w:rsidR="00E02291" w:rsidRPr="008F7820" w:rsidRDefault="00E02291" w:rsidP="00483466"/>
          <w:p w14:paraId="6A168014" w14:textId="77777777" w:rsidR="00E02291" w:rsidRPr="008F7820" w:rsidRDefault="00E02291" w:rsidP="00483466"/>
          <w:p w14:paraId="3432DB76" w14:textId="77777777" w:rsidR="00E02291" w:rsidRPr="008F7820" w:rsidRDefault="00E02291" w:rsidP="00483466"/>
          <w:p w14:paraId="6948D538" w14:textId="77777777" w:rsidR="00E02291" w:rsidRPr="008F7820" w:rsidRDefault="00E02291" w:rsidP="00483466"/>
          <w:p w14:paraId="751ECC58" w14:textId="77777777" w:rsidR="00E02291" w:rsidRPr="008F7820" w:rsidRDefault="00E02291" w:rsidP="00483466"/>
          <w:p w14:paraId="3BC90E02" w14:textId="77777777" w:rsidR="00E02291" w:rsidRPr="008F7820" w:rsidRDefault="00E02291" w:rsidP="00483466"/>
          <w:p w14:paraId="35017560" w14:textId="77777777" w:rsidR="00E02291" w:rsidRPr="008F7820" w:rsidRDefault="00E02291" w:rsidP="00483466"/>
          <w:p w14:paraId="78B4E718" w14:textId="77777777" w:rsidR="00E02291" w:rsidRPr="008F7820" w:rsidRDefault="00E02291" w:rsidP="00483466"/>
          <w:p w14:paraId="119B863E" w14:textId="77777777" w:rsidR="00E02291" w:rsidRPr="008F7820" w:rsidRDefault="00E02291" w:rsidP="00483466"/>
          <w:p w14:paraId="58A24150" w14:textId="77777777" w:rsidR="00E02291" w:rsidRPr="008F7820" w:rsidRDefault="00E02291" w:rsidP="00483466"/>
          <w:p w14:paraId="042D0D27" w14:textId="77777777" w:rsidR="00E02291" w:rsidRPr="008F7820" w:rsidRDefault="00E02291" w:rsidP="00483466"/>
          <w:p w14:paraId="6F53D5E9" w14:textId="77777777" w:rsidR="00E02291" w:rsidRPr="008F7820" w:rsidRDefault="00E02291" w:rsidP="00483466"/>
          <w:p w14:paraId="4FFFFA08" w14:textId="77777777" w:rsidR="00E02291" w:rsidRPr="008F7820" w:rsidRDefault="00E02291" w:rsidP="00483466"/>
          <w:p w14:paraId="5529279C" w14:textId="77777777" w:rsidR="00E02291" w:rsidRPr="008F7820" w:rsidRDefault="00E02291" w:rsidP="00483466"/>
          <w:p w14:paraId="343EB361" w14:textId="77777777" w:rsidR="00E02291" w:rsidRPr="008F7820" w:rsidRDefault="00E02291" w:rsidP="00483466"/>
          <w:p w14:paraId="5D89FBCE" w14:textId="77777777" w:rsidR="00E02291" w:rsidRPr="008F7820" w:rsidRDefault="00E02291" w:rsidP="00483466"/>
          <w:p w14:paraId="0B9BEDEC" w14:textId="77777777" w:rsidR="00E02291" w:rsidRPr="008F7820" w:rsidRDefault="00E02291" w:rsidP="00483466"/>
          <w:p w14:paraId="2A664316" w14:textId="77777777" w:rsidR="00E02291" w:rsidRPr="008F7820" w:rsidRDefault="00E02291" w:rsidP="00483466"/>
          <w:p w14:paraId="1AE55917" w14:textId="77777777" w:rsidR="00E02291" w:rsidRPr="008F7820" w:rsidRDefault="00E02291" w:rsidP="00483466"/>
          <w:p w14:paraId="2F163A9E" w14:textId="77777777" w:rsidR="00E02291" w:rsidRPr="008F7820" w:rsidRDefault="00E02291" w:rsidP="00483466"/>
          <w:p w14:paraId="1ABEAA4E" w14:textId="77777777" w:rsidR="00E02291" w:rsidRPr="008F7820" w:rsidRDefault="00E02291" w:rsidP="00483466"/>
          <w:p w14:paraId="23C26CC7" w14:textId="77777777" w:rsidR="00BA0F7A" w:rsidRPr="008F7820" w:rsidRDefault="00BA0F7A" w:rsidP="00483466"/>
        </w:tc>
        <w:tc>
          <w:tcPr>
            <w:tcW w:w="166" w:type="dxa"/>
          </w:tcPr>
          <w:p w14:paraId="74D3C24A" w14:textId="77777777" w:rsidR="00BA0F7A" w:rsidRPr="008F7820" w:rsidRDefault="00BA0F7A" w:rsidP="00483466"/>
        </w:tc>
        <w:tc>
          <w:tcPr>
            <w:tcW w:w="360" w:type="dxa"/>
          </w:tcPr>
          <w:p w14:paraId="7AD19354" w14:textId="77777777" w:rsidR="00BA0F7A" w:rsidRPr="008F7820" w:rsidRDefault="00BA0F7A" w:rsidP="00483466"/>
        </w:tc>
      </w:tr>
      <w:tr w:rsidR="00BA0F7A" w:rsidRPr="008F7820" w14:paraId="1E37C567" w14:textId="77777777" w:rsidTr="00483466">
        <w:trPr>
          <w:trHeight w:val="210"/>
        </w:trPr>
        <w:tc>
          <w:tcPr>
            <w:tcW w:w="1664" w:type="dxa"/>
          </w:tcPr>
          <w:p w14:paraId="1629FDD1" w14:textId="77777777" w:rsidR="00BA0F7A" w:rsidRPr="008F7820" w:rsidRDefault="00BA0F7A" w:rsidP="00483466"/>
        </w:tc>
        <w:tc>
          <w:tcPr>
            <w:tcW w:w="258" w:type="dxa"/>
          </w:tcPr>
          <w:p w14:paraId="63FAF0DF" w14:textId="77777777" w:rsidR="00BA0F7A" w:rsidRPr="008F7820" w:rsidRDefault="00BA0F7A" w:rsidP="00483466"/>
        </w:tc>
        <w:tc>
          <w:tcPr>
            <w:tcW w:w="2821" w:type="dxa"/>
            <w:tcBorders>
              <w:top w:val="single" w:sz="4" w:space="0" w:color="auto"/>
            </w:tcBorders>
          </w:tcPr>
          <w:p w14:paraId="2CF792D3" w14:textId="77777777" w:rsidR="00BA0F7A" w:rsidRPr="008F7820" w:rsidRDefault="00BA0F7A" w:rsidP="00483466">
            <w:pPr>
              <w:pStyle w:val="Heading3"/>
            </w:pPr>
          </w:p>
        </w:tc>
        <w:tc>
          <w:tcPr>
            <w:tcW w:w="2903" w:type="dxa"/>
            <w:tcBorders>
              <w:top w:val="single" w:sz="4" w:space="0" w:color="auto"/>
            </w:tcBorders>
          </w:tcPr>
          <w:p w14:paraId="30C86D23" w14:textId="77777777" w:rsidR="00BA0F7A" w:rsidRPr="008F7820" w:rsidRDefault="00BA0F7A" w:rsidP="00483466">
            <w:pPr>
              <w:pStyle w:val="Heading3"/>
            </w:pPr>
          </w:p>
        </w:tc>
        <w:tc>
          <w:tcPr>
            <w:tcW w:w="2111" w:type="dxa"/>
            <w:tcBorders>
              <w:top w:val="single" w:sz="4" w:space="0" w:color="auto"/>
            </w:tcBorders>
          </w:tcPr>
          <w:p w14:paraId="140FB24E" w14:textId="77777777" w:rsidR="00BA0F7A" w:rsidRPr="008F7820" w:rsidRDefault="00BA0F7A" w:rsidP="00483466">
            <w:pPr>
              <w:pStyle w:val="Heading3"/>
            </w:pPr>
          </w:p>
        </w:tc>
        <w:tc>
          <w:tcPr>
            <w:tcW w:w="166" w:type="dxa"/>
          </w:tcPr>
          <w:p w14:paraId="393824F7" w14:textId="77777777" w:rsidR="00BA0F7A" w:rsidRPr="008F7820" w:rsidRDefault="00BA0F7A" w:rsidP="00483466"/>
        </w:tc>
        <w:tc>
          <w:tcPr>
            <w:tcW w:w="360" w:type="dxa"/>
          </w:tcPr>
          <w:p w14:paraId="39EEEE46" w14:textId="77777777" w:rsidR="00BA0F7A" w:rsidRPr="008F7820" w:rsidRDefault="00BA0F7A" w:rsidP="00483466"/>
        </w:tc>
      </w:tr>
      <w:tr w:rsidR="00BA0F7A" w:rsidRPr="008F7820" w14:paraId="1B6453C5" w14:textId="77777777" w:rsidTr="00483466">
        <w:trPr>
          <w:trHeight w:val="429"/>
        </w:trPr>
        <w:tc>
          <w:tcPr>
            <w:tcW w:w="1664" w:type="dxa"/>
            <w:shd w:val="clear" w:color="auto" w:fill="F2F2F2" w:themeFill="background1" w:themeFillShade="F2"/>
          </w:tcPr>
          <w:p w14:paraId="5C9CCF51" w14:textId="2A7A4DA7" w:rsidR="00BA0F7A" w:rsidRPr="008F7820" w:rsidRDefault="00BA0F7A" w:rsidP="00483466">
            <w:r w:rsidRPr="008F7820">
              <w:lastRenderedPageBreak/>
              <w:t>How much money are you asking for?</w:t>
            </w:r>
          </w:p>
        </w:tc>
        <w:tc>
          <w:tcPr>
            <w:tcW w:w="258" w:type="dxa"/>
          </w:tcPr>
          <w:p w14:paraId="06CA3A89" w14:textId="77777777" w:rsidR="00BA0F7A" w:rsidRPr="008F7820" w:rsidRDefault="00BA0F7A" w:rsidP="00483466"/>
        </w:tc>
        <w:tc>
          <w:tcPr>
            <w:tcW w:w="7835" w:type="dxa"/>
            <w:gridSpan w:val="3"/>
            <w:tcBorders>
              <w:bottom w:val="single" w:sz="4" w:space="0" w:color="auto"/>
            </w:tcBorders>
          </w:tcPr>
          <w:p w14:paraId="173440A9" w14:textId="77777777" w:rsidR="00BA0F7A" w:rsidRPr="008F7820" w:rsidRDefault="00BA0F7A" w:rsidP="00483466"/>
        </w:tc>
        <w:tc>
          <w:tcPr>
            <w:tcW w:w="166" w:type="dxa"/>
          </w:tcPr>
          <w:p w14:paraId="4AA15149" w14:textId="77777777" w:rsidR="00BA0F7A" w:rsidRPr="008F7820" w:rsidRDefault="00BA0F7A" w:rsidP="00483466"/>
        </w:tc>
        <w:tc>
          <w:tcPr>
            <w:tcW w:w="360" w:type="dxa"/>
          </w:tcPr>
          <w:p w14:paraId="29B838B5" w14:textId="77777777" w:rsidR="00BA0F7A" w:rsidRPr="008F7820" w:rsidRDefault="00BA0F7A" w:rsidP="00483466"/>
        </w:tc>
      </w:tr>
    </w:tbl>
    <w:p w14:paraId="51D18FB1" w14:textId="77777777" w:rsidR="00C92A3C" w:rsidRPr="008F7820" w:rsidRDefault="00C92A3C" w:rsidP="00C92A3C"/>
    <w:p w14:paraId="6F8265F2" w14:textId="77777777" w:rsidR="00490A7A" w:rsidRPr="008F7820" w:rsidRDefault="00490A7A" w:rsidP="00C92A3C"/>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BA0F7A" w:rsidRPr="008F7820" w14:paraId="2F306C2B" w14:textId="77777777" w:rsidTr="00483466">
        <w:trPr>
          <w:trHeight w:val="242"/>
        </w:trPr>
        <w:tc>
          <w:tcPr>
            <w:tcW w:w="1664" w:type="dxa"/>
            <w:shd w:val="clear" w:color="auto" w:fill="F2F2F2" w:themeFill="background1" w:themeFillShade="F2"/>
          </w:tcPr>
          <w:p w14:paraId="41D3FA26" w14:textId="68FEEE3B" w:rsidR="00BA0F7A" w:rsidRPr="008F7820" w:rsidRDefault="00BA0F7A" w:rsidP="00483466">
            <w:r w:rsidRPr="008F7820">
              <w:t>Please state the consequences of not receiving this grant:</w:t>
            </w:r>
          </w:p>
        </w:tc>
        <w:tc>
          <w:tcPr>
            <w:tcW w:w="258" w:type="dxa"/>
          </w:tcPr>
          <w:p w14:paraId="7C30539A" w14:textId="77777777" w:rsidR="00BA0F7A" w:rsidRPr="008F7820" w:rsidRDefault="00BA0F7A" w:rsidP="00483466"/>
        </w:tc>
        <w:tc>
          <w:tcPr>
            <w:tcW w:w="7835" w:type="dxa"/>
            <w:gridSpan w:val="3"/>
            <w:tcBorders>
              <w:bottom w:val="single" w:sz="4" w:space="0" w:color="auto"/>
            </w:tcBorders>
          </w:tcPr>
          <w:p w14:paraId="650425F1" w14:textId="77777777" w:rsidR="00BA0F7A" w:rsidRPr="008F7820" w:rsidRDefault="00BA0F7A" w:rsidP="00483466"/>
          <w:p w14:paraId="6B307713" w14:textId="77777777" w:rsidR="00BA0F7A" w:rsidRPr="008F7820" w:rsidRDefault="00BA0F7A" w:rsidP="00483466"/>
          <w:p w14:paraId="3D54FCA7" w14:textId="77777777" w:rsidR="00BA0F7A" w:rsidRPr="008F7820" w:rsidRDefault="00BA0F7A" w:rsidP="00483466"/>
          <w:p w14:paraId="006D6A1D" w14:textId="77777777" w:rsidR="00BA0F7A" w:rsidRPr="008F7820" w:rsidRDefault="00BA0F7A" w:rsidP="00483466"/>
          <w:p w14:paraId="008C8D0B" w14:textId="77777777" w:rsidR="00BA0F7A" w:rsidRPr="008F7820" w:rsidRDefault="00BA0F7A" w:rsidP="00483466"/>
        </w:tc>
        <w:tc>
          <w:tcPr>
            <w:tcW w:w="166" w:type="dxa"/>
          </w:tcPr>
          <w:p w14:paraId="2B0B7C72" w14:textId="77777777" w:rsidR="00BA0F7A" w:rsidRPr="008F7820" w:rsidRDefault="00BA0F7A" w:rsidP="00483466"/>
        </w:tc>
        <w:tc>
          <w:tcPr>
            <w:tcW w:w="360" w:type="dxa"/>
          </w:tcPr>
          <w:p w14:paraId="72B1EF26" w14:textId="77777777" w:rsidR="00BA0F7A" w:rsidRPr="008F7820" w:rsidRDefault="00BA0F7A" w:rsidP="00483466"/>
        </w:tc>
      </w:tr>
      <w:tr w:rsidR="00BA0F7A" w:rsidRPr="008F7820" w14:paraId="60B65F29" w14:textId="77777777" w:rsidTr="00483466">
        <w:trPr>
          <w:trHeight w:val="210"/>
        </w:trPr>
        <w:tc>
          <w:tcPr>
            <w:tcW w:w="1664" w:type="dxa"/>
          </w:tcPr>
          <w:p w14:paraId="6FB28A4E" w14:textId="77777777" w:rsidR="00BA0F7A" w:rsidRPr="008F7820" w:rsidRDefault="00BA0F7A" w:rsidP="00483466"/>
        </w:tc>
        <w:tc>
          <w:tcPr>
            <w:tcW w:w="258" w:type="dxa"/>
          </w:tcPr>
          <w:p w14:paraId="2F70C6A0" w14:textId="77777777" w:rsidR="00BA0F7A" w:rsidRPr="008F7820" w:rsidRDefault="00BA0F7A" w:rsidP="00483466"/>
        </w:tc>
        <w:tc>
          <w:tcPr>
            <w:tcW w:w="2821" w:type="dxa"/>
            <w:tcBorders>
              <w:top w:val="single" w:sz="4" w:space="0" w:color="auto"/>
            </w:tcBorders>
          </w:tcPr>
          <w:p w14:paraId="1480BE5F" w14:textId="77777777" w:rsidR="00BA0F7A" w:rsidRPr="008F7820" w:rsidRDefault="00BA0F7A" w:rsidP="00483466">
            <w:pPr>
              <w:pStyle w:val="Heading3"/>
            </w:pPr>
          </w:p>
        </w:tc>
        <w:tc>
          <w:tcPr>
            <w:tcW w:w="2903" w:type="dxa"/>
            <w:tcBorders>
              <w:top w:val="single" w:sz="4" w:space="0" w:color="auto"/>
            </w:tcBorders>
          </w:tcPr>
          <w:p w14:paraId="2A13F89D" w14:textId="77777777" w:rsidR="00BA0F7A" w:rsidRPr="008F7820" w:rsidRDefault="00BA0F7A" w:rsidP="00483466">
            <w:pPr>
              <w:pStyle w:val="Heading3"/>
            </w:pPr>
          </w:p>
        </w:tc>
        <w:tc>
          <w:tcPr>
            <w:tcW w:w="2111" w:type="dxa"/>
            <w:tcBorders>
              <w:top w:val="single" w:sz="4" w:space="0" w:color="auto"/>
            </w:tcBorders>
          </w:tcPr>
          <w:p w14:paraId="5B35580E" w14:textId="77777777" w:rsidR="00BA0F7A" w:rsidRPr="008F7820" w:rsidRDefault="00BA0F7A" w:rsidP="00483466">
            <w:pPr>
              <w:pStyle w:val="Heading3"/>
            </w:pPr>
          </w:p>
        </w:tc>
        <w:tc>
          <w:tcPr>
            <w:tcW w:w="166" w:type="dxa"/>
          </w:tcPr>
          <w:p w14:paraId="287FF3B1" w14:textId="77777777" w:rsidR="00BA0F7A" w:rsidRPr="008F7820" w:rsidRDefault="00BA0F7A" w:rsidP="00483466"/>
        </w:tc>
        <w:tc>
          <w:tcPr>
            <w:tcW w:w="360" w:type="dxa"/>
          </w:tcPr>
          <w:p w14:paraId="4FB4A8A3" w14:textId="77777777" w:rsidR="00BA0F7A" w:rsidRPr="008F7820" w:rsidRDefault="00BA0F7A" w:rsidP="00483466"/>
        </w:tc>
      </w:tr>
      <w:tr w:rsidR="00BA0F7A" w:rsidRPr="008F7820" w14:paraId="568F81D2" w14:textId="77777777" w:rsidTr="00483466">
        <w:trPr>
          <w:trHeight w:val="429"/>
        </w:trPr>
        <w:tc>
          <w:tcPr>
            <w:tcW w:w="1664" w:type="dxa"/>
            <w:shd w:val="clear" w:color="auto" w:fill="F2F2F2" w:themeFill="background1" w:themeFillShade="F2"/>
          </w:tcPr>
          <w:p w14:paraId="4F6DA1F4" w14:textId="56ABFFDD" w:rsidR="00BA0F7A" w:rsidRPr="008F7820" w:rsidRDefault="00BA0F7A" w:rsidP="00483466">
            <w:r w:rsidRPr="008F7820">
              <w:t>Exact production dates:</w:t>
            </w:r>
          </w:p>
        </w:tc>
        <w:tc>
          <w:tcPr>
            <w:tcW w:w="258" w:type="dxa"/>
          </w:tcPr>
          <w:p w14:paraId="3BEAE35C" w14:textId="77777777" w:rsidR="00BA0F7A" w:rsidRPr="008F7820" w:rsidRDefault="00BA0F7A" w:rsidP="00483466"/>
        </w:tc>
        <w:tc>
          <w:tcPr>
            <w:tcW w:w="7835" w:type="dxa"/>
            <w:gridSpan w:val="3"/>
            <w:tcBorders>
              <w:bottom w:val="single" w:sz="4" w:space="0" w:color="auto"/>
            </w:tcBorders>
          </w:tcPr>
          <w:p w14:paraId="3D211278" w14:textId="77777777" w:rsidR="00BA0F7A" w:rsidRPr="008F7820" w:rsidRDefault="00BA0F7A" w:rsidP="00483466"/>
        </w:tc>
        <w:tc>
          <w:tcPr>
            <w:tcW w:w="166" w:type="dxa"/>
          </w:tcPr>
          <w:p w14:paraId="38CE5B76" w14:textId="77777777" w:rsidR="00BA0F7A" w:rsidRPr="008F7820" w:rsidRDefault="00BA0F7A" w:rsidP="00483466"/>
        </w:tc>
        <w:tc>
          <w:tcPr>
            <w:tcW w:w="360" w:type="dxa"/>
          </w:tcPr>
          <w:p w14:paraId="5F979DD9" w14:textId="77777777" w:rsidR="00BA0F7A" w:rsidRPr="008F7820" w:rsidRDefault="00BA0F7A" w:rsidP="00483466"/>
        </w:tc>
      </w:tr>
    </w:tbl>
    <w:p w14:paraId="47CDAD0F" w14:textId="77777777" w:rsidR="00BC07E3" w:rsidRPr="008F7820" w:rsidRDefault="00BC07E3" w:rsidP="00BC07E3"/>
    <w:p w14:paraId="3874FB5B" w14:textId="77777777" w:rsidR="00FA4E61" w:rsidRPr="008F7820" w:rsidRDefault="00FA4E61" w:rsidP="00BC07E3"/>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5344"/>
        <w:gridCol w:w="180"/>
        <w:gridCol w:w="810"/>
        <w:gridCol w:w="180"/>
        <w:gridCol w:w="2244"/>
      </w:tblGrid>
      <w:tr w:rsidR="00E02291" w:rsidRPr="008F7820" w14:paraId="4EAF0129" w14:textId="77777777" w:rsidTr="00483466">
        <w:trPr>
          <w:trHeight w:val="237"/>
        </w:trPr>
        <w:tc>
          <w:tcPr>
            <w:tcW w:w="1135" w:type="dxa"/>
            <w:shd w:val="clear" w:color="auto" w:fill="F2F2F2" w:themeFill="background1" w:themeFillShade="F2"/>
          </w:tcPr>
          <w:p w14:paraId="54FAC8F4" w14:textId="73734221" w:rsidR="00E02291" w:rsidRPr="008F7820" w:rsidRDefault="00E02291" w:rsidP="00483466">
            <w:pPr>
              <w:rPr>
                <w:i/>
                <w:iCs/>
              </w:rPr>
            </w:pPr>
            <w:r w:rsidRPr="008F7820">
              <w:t>How many London shows? (</w:t>
            </w:r>
            <w:r w:rsidRPr="008F7820">
              <w:rPr>
                <w:i/>
                <w:iCs/>
              </w:rPr>
              <w:t>must be at least 6)</w:t>
            </w:r>
          </w:p>
        </w:tc>
        <w:tc>
          <w:tcPr>
            <w:tcW w:w="176" w:type="dxa"/>
          </w:tcPr>
          <w:p w14:paraId="33FC1002" w14:textId="77777777" w:rsidR="00E02291" w:rsidRPr="008F7820" w:rsidRDefault="00E02291" w:rsidP="00483466"/>
        </w:tc>
        <w:tc>
          <w:tcPr>
            <w:tcW w:w="5344" w:type="dxa"/>
            <w:tcBorders>
              <w:bottom w:val="single" w:sz="4" w:space="0" w:color="auto"/>
            </w:tcBorders>
          </w:tcPr>
          <w:p w14:paraId="67FEEE9F" w14:textId="77777777" w:rsidR="00E02291" w:rsidRPr="008F7820" w:rsidRDefault="00E02291" w:rsidP="00483466"/>
        </w:tc>
        <w:tc>
          <w:tcPr>
            <w:tcW w:w="180" w:type="dxa"/>
          </w:tcPr>
          <w:p w14:paraId="3A15380F" w14:textId="77777777" w:rsidR="00E02291" w:rsidRPr="008F7820" w:rsidRDefault="00E02291" w:rsidP="00483466"/>
        </w:tc>
        <w:tc>
          <w:tcPr>
            <w:tcW w:w="810" w:type="dxa"/>
            <w:shd w:val="clear" w:color="auto" w:fill="F2F2F2" w:themeFill="background1" w:themeFillShade="F2"/>
          </w:tcPr>
          <w:p w14:paraId="5B14594F" w14:textId="5E03D554" w:rsidR="00E02291" w:rsidRPr="008F7820" w:rsidRDefault="00E02291" w:rsidP="00483466">
            <w:r w:rsidRPr="008F7820">
              <w:t>Venue:</w:t>
            </w:r>
          </w:p>
        </w:tc>
        <w:tc>
          <w:tcPr>
            <w:tcW w:w="180" w:type="dxa"/>
          </w:tcPr>
          <w:p w14:paraId="36B31EF1" w14:textId="77777777" w:rsidR="00E02291" w:rsidRPr="008F7820" w:rsidRDefault="00E02291" w:rsidP="00483466"/>
        </w:tc>
        <w:tc>
          <w:tcPr>
            <w:tcW w:w="2244" w:type="dxa"/>
            <w:tcBorders>
              <w:bottom w:val="single" w:sz="4" w:space="0" w:color="auto"/>
            </w:tcBorders>
          </w:tcPr>
          <w:p w14:paraId="10B6C4F7" w14:textId="77777777" w:rsidR="00E02291" w:rsidRPr="008F7820" w:rsidRDefault="00E02291" w:rsidP="00483466"/>
        </w:tc>
      </w:tr>
    </w:tbl>
    <w:p w14:paraId="15EB8C23" w14:textId="77777777" w:rsidR="00E02291" w:rsidRPr="008F7820" w:rsidRDefault="00E02291" w:rsidP="00E02291"/>
    <w:p w14:paraId="2A50A54B" w14:textId="77777777" w:rsidR="00E02291" w:rsidRPr="008F7820" w:rsidRDefault="00E02291" w:rsidP="00E02291"/>
    <w:p w14:paraId="6357716E" w14:textId="77777777" w:rsidR="00E02291" w:rsidRPr="008F7820" w:rsidRDefault="00E02291" w:rsidP="00E02291"/>
    <w:tbl>
      <w:tblPr>
        <w:tblW w:w="0" w:type="auto"/>
        <w:tblLayout w:type="fixed"/>
        <w:tblCellMar>
          <w:top w:w="72" w:type="dxa"/>
          <w:left w:w="72" w:type="dxa"/>
          <w:bottom w:w="72" w:type="dxa"/>
          <w:right w:w="72" w:type="dxa"/>
        </w:tblCellMar>
        <w:tblLook w:val="0600" w:firstRow="0" w:lastRow="0" w:firstColumn="0" w:lastColumn="0" w:noHBand="1" w:noVBand="1"/>
      </w:tblPr>
      <w:tblGrid>
        <w:gridCol w:w="3595"/>
        <w:gridCol w:w="180"/>
        <w:gridCol w:w="810"/>
        <w:gridCol w:w="810"/>
        <w:gridCol w:w="180"/>
        <w:gridCol w:w="1350"/>
        <w:gridCol w:w="180"/>
        <w:gridCol w:w="2965"/>
      </w:tblGrid>
      <w:tr w:rsidR="00E02291" w:rsidRPr="008F7820" w14:paraId="5B2A5462" w14:textId="77777777" w:rsidTr="00483466">
        <w:tc>
          <w:tcPr>
            <w:tcW w:w="3595" w:type="dxa"/>
            <w:shd w:val="clear" w:color="auto" w:fill="F2F2F2" w:themeFill="background1" w:themeFillShade="F2"/>
          </w:tcPr>
          <w:p w14:paraId="4B6BB253" w14:textId="724EDDB9" w:rsidR="00E02291" w:rsidRPr="008F7820" w:rsidRDefault="00E02291" w:rsidP="00483466">
            <w:r w:rsidRPr="008F7820">
              <w:t>Is the venue already booked?</w:t>
            </w:r>
          </w:p>
        </w:tc>
        <w:tc>
          <w:tcPr>
            <w:tcW w:w="180" w:type="dxa"/>
          </w:tcPr>
          <w:p w14:paraId="7DA50658" w14:textId="77777777" w:rsidR="00E02291" w:rsidRPr="008F7820" w:rsidRDefault="00E02291" w:rsidP="00483466"/>
        </w:tc>
        <w:tc>
          <w:tcPr>
            <w:tcW w:w="810" w:type="dxa"/>
          </w:tcPr>
          <w:p w14:paraId="3EF16943" w14:textId="77777777" w:rsidR="00E02291" w:rsidRPr="008F7820" w:rsidRDefault="00000000" w:rsidP="00483466">
            <w:sdt>
              <w:sdtPr>
                <w:id w:val="435102952"/>
                <w:placeholder>
                  <w:docPart w:val="027ABBCEFCFA402F9B6B2D5CFD8106E8"/>
                </w:placeholder>
                <w:temporary/>
                <w:showingPlcHdr/>
                <w15:appearance w15:val="hidden"/>
              </w:sdtPr>
              <w:sdtContent>
                <w:r w:rsidR="00E02291" w:rsidRPr="008F7820">
                  <w:t>Yes</w:t>
                </w:r>
              </w:sdtContent>
            </w:sdt>
            <w:r w:rsidR="00E02291" w:rsidRPr="008F7820">
              <w:t xml:space="preserve"> </w:t>
            </w:r>
            <w:sdt>
              <w:sdtPr>
                <w:id w:val="407659418"/>
                <w15:appearance w15:val="hidden"/>
                <w14:checkbox>
                  <w14:checked w14:val="0"/>
                  <w14:checkedState w14:val="2612" w14:font="MS Gothic"/>
                  <w14:uncheckedState w14:val="2610" w14:font="MS Gothic"/>
                </w14:checkbox>
              </w:sdtPr>
              <w:sdtContent>
                <w:r w:rsidR="00E02291" w:rsidRPr="008F7820">
                  <w:rPr>
                    <w:rFonts w:ascii="MS Gothic" w:eastAsia="MS Gothic" w:hAnsi="MS Gothic" w:hint="eastAsia"/>
                  </w:rPr>
                  <w:t>☐</w:t>
                </w:r>
              </w:sdtContent>
            </w:sdt>
          </w:p>
        </w:tc>
        <w:tc>
          <w:tcPr>
            <w:tcW w:w="810" w:type="dxa"/>
          </w:tcPr>
          <w:p w14:paraId="4E5FFC97" w14:textId="77777777" w:rsidR="00E02291" w:rsidRPr="008F7820" w:rsidRDefault="00000000" w:rsidP="00483466">
            <w:sdt>
              <w:sdtPr>
                <w:id w:val="1634905425"/>
                <w:placeholder>
                  <w:docPart w:val="294BC756C918411BB9350F79382DB68B"/>
                </w:placeholder>
                <w:temporary/>
                <w:showingPlcHdr/>
                <w15:appearance w15:val="hidden"/>
              </w:sdtPr>
              <w:sdtContent>
                <w:r w:rsidR="00E02291" w:rsidRPr="008F7820">
                  <w:t>No</w:t>
                </w:r>
              </w:sdtContent>
            </w:sdt>
            <w:r w:rsidR="00E02291" w:rsidRPr="008F7820">
              <w:t xml:space="preserve"> </w:t>
            </w:r>
            <w:sdt>
              <w:sdtPr>
                <w:id w:val="1919125830"/>
                <w15:appearance w15:val="hidden"/>
                <w14:checkbox>
                  <w14:checked w14:val="0"/>
                  <w14:checkedState w14:val="2612" w14:font="MS Gothic"/>
                  <w14:uncheckedState w14:val="2610" w14:font="MS Gothic"/>
                </w14:checkbox>
              </w:sdtPr>
              <w:sdtContent>
                <w:r w:rsidR="00E02291" w:rsidRPr="008F7820">
                  <w:rPr>
                    <w:rFonts w:ascii="MS Gothic" w:eastAsia="MS Gothic" w:hAnsi="MS Gothic" w:hint="eastAsia"/>
                  </w:rPr>
                  <w:t>☐</w:t>
                </w:r>
              </w:sdtContent>
            </w:sdt>
          </w:p>
        </w:tc>
        <w:tc>
          <w:tcPr>
            <w:tcW w:w="180" w:type="dxa"/>
          </w:tcPr>
          <w:p w14:paraId="536A111C" w14:textId="77777777" w:rsidR="00E02291" w:rsidRPr="008F7820" w:rsidRDefault="00E02291" w:rsidP="00483466"/>
        </w:tc>
        <w:tc>
          <w:tcPr>
            <w:tcW w:w="1350" w:type="dxa"/>
            <w:shd w:val="clear" w:color="auto" w:fill="F2F2F2" w:themeFill="background1" w:themeFillShade="F2"/>
          </w:tcPr>
          <w:p w14:paraId="271F3A5D" w14:textId="224D6CD0" w:rsidR="00E02291" w:rsidRPr="008F7820" w:rsidRDefault="00E02291" w:rsidP="00483466">
            <w:r w:rsidRPr="008F7820">
              <w:t>Explanation:</w:t>
            </w:r>
          </w:p>
        </w:tc>
        <w:tc>
          <w:tcPr>
            <w:tcW w:w="180" w:type="dxa"/>
          </w:tcPr>
          <w:p w14:paraId="740EB76E" w14:textId="77777777" w:rsidR="00E02291" w:rsidRPr="008F7820" w:rsidRDefault="00E02291" w:rsidP="00483466"/>
        </w:tc>
        <w:tc>
          <w:tcPr>
            <w:tcW w:w="2965" w:type="dxa"/>
            <w:tcBorders>
              <w:bottom w:val="single" w:sz="4" w:space="0" w:color="auto"/>
            </w:tcBorders>
          </w:tcPr>
          <w:p w14:paraId="739FF942" w14:textId="77777777" w:rsidR="00E02291" w:rsidRPr="008F7820" w:rsidRDefault="00E02291" w:rsidP="00483466"/>
        </w:tc>
      </w:tr>
    </w:tbl>
    <w:p w14:paraId="30ECF173" w14:textId="77777777" w:rsidR="00E02291" w:rsidRPr="008F7820" w:rsidRDefault="00E02291" w:rsidP="00E02291"/>
    <w:p w14:paraId="29134B8E" w14:textId="0A618CAD" w:rsidR="00E02291" w:rsidRPr="008F7820" w:rsidRDefault="00E02291" w:rsidP="006A2977">
      <w:pPr>
        <w:pStyle w:val="Heading2"/>
        <w:numPr>
          <w:ilvl w:val="0"/>
          <w:numId w:val="14"/>
        </w:numPr>
      </w:pPr>
      <w:r w:rsidRPr="008F7820">
        <w:t>Budget information</w:t>
      </w:r>
    </w:p>
    <w:p w14:paraId="6227D1F5" w14:textId="77777777" w:rsidR="006A2977" w:rsidRPr="008F7820" w:rsidRDefault="006A2977" w:rsidP="00900ED0">
      <w:pPr>
        <w:rPr>
          <w:color w:val="FF0000"/>
        </w:rPr>
      </w:pPr>
    </w:p>
    <w:p w14:paraId="400FB742" w14:textId="2C170575" w:rsidR="006A2977" w:rsidRPr="008F7820" w:rsidRDefault="006A2977" w:rsidP="00900ED0">
      <w:pPr>
        <w:rPr>
          <w:b/>
          <w:bCs/>
          <w:color w:val="000000" w:themeColor="text1"/>
        </w:rPr>
      </w:pPr>
      <w:r w:rsidRPr="008F7820">
        <w:rPr>
          <w:b/>
          <w:bCs/>
          <w:color w:val="000000" w:themeColor="text1"/>
        </w:rPr>
        <w:t xml:space="preserve">If your project contains elements which take place outside of the London (M25) area e.g. the London performances are part of a national or international tour: please outline the </w:t>
      </w:r>
      <w:r w:rsidR="00D56BC1" w:rsidRPr="008F7820">
        <w:rPr>
          <w:b/>
          <w:bCs/>
          <w:color w:val="000000" w:themeColor="text1"/>
        </w:rPr>
        <w:t xml:space="preserve">specific </w:t>
      </w:r>
      <w:r w:rsidRPr="008F7820">
        <w:rPr>
          <w:b/>
          <w:bCs/>
          <w:color w:val="000000" w:themeColor="text1"/>
        </w:rPr>
        <w:t>London-only costs in sections 3A and 3B and complete Section 3C</w:t>
      </w:r>
      <w:r w:rsidR="006F6003" w:rsidRPr="008F7820">
        <w:rPr>
          <w:b/>
          <w:bCs/>
          <w:color w:val="000000" w:themeColor="text1"/>
        </w:rPr>
        <w:t>.</w:t>
      </w:r>
    </w:p>
    <w:p w14:paraId="570577BF" w14:textId="6221A699" w:rsidR="00BC07E3" w:rsidRPr="008F7820" w:rsidRDefault="00BC07E3" w:rsidP="00E02291"/>
    <w:p w14:paraId="47AE1F4D" w14:textId="78B2503B" w:rsidR="00E02291" w:rsidRPr="008F7820" w:rsidRDefault="006A2977" w:rsidP="006A2977">
      <w:pPr>
        <w:rPr>
          <w:b/>
          <w:bCs/>
        </w:rPr>
      </w:pPr>
      <w:r w:rsidRPr="008F7820">
        <w:rPr>
          <w:b/>
          <w:bCs/>
        </w:rPr>
        <w:t>A</w:t>
      </w:r>
      <w:r w:rsidR="00527F32" w:rsidRPr="008F7820">
        <w:rPr>
          <w:b/>
          <w:bCs/>
        </w:rPr>
        <w:t>.</w:t>
      </w:r>
      <w:r w:rsidRPr="008F7820">
        <w:rPr>
          <w:b/>
          <w:bCs/>
        </w:rPr>
        <w:t xml:space="preserve">  </w:t>
      </w:r>
      <w:r w:rsidR="001471B8" w:rsidRPr="008F7820">
        <w:rPr>
          <w:b/>
          <w:bCs/>
        </w:rPr>
        <w:t>Expenditure</w:t>
      </w:r>
    </w:p>
    <w:p w14:paraId="07CFAFBC" w14:textId="77777777" w:rsidR="002A031C" w:rsidRPr="008F7820" w:rsidRDefault="002A031C" w:rsidP="002A031C"/>
    <w:tbl>
      <w:tblPr>
        <w:tblW w:w="9775" w:type="dxa"/>
        <w:tblLayout w:type="fixed"/>
        <w:tblCellMar>
          <w:top w:w="72" w:type="dxa"/>
          <w:left w:w="72" w:type="dxa"/>
          <w:bottom w:w="72" w:type="dxa"/>
          <w:right w:w="72" w:type="dxa"/>
        </w:tblCellMar>
        <w:tblLook w:val="0600" w:firstRow="0" w:lastRow="0" w:firstColumn="0" w:lastColumn="0" w:noHBand="1" w:noVBand="1"/>
      </w:tblPr>
      <w:tblGrid>
        <w:gridCol w:w="1667"/>
        <w:gridCol w:w="258"/>
        <w:gridCol w:w="7850"/>
      </w:tblGrid>
      <w:tr w:rsidR="00AC05AA" w:rsidRPr="008F7820" w14:paraId="3968B1F7" w14:textId="77777777" w:rsidTr="00AC05AA">
        <w:trPr>
          <w:trHeight w:val="327"/>
        </w:trPr>
        <w:tc>
          <w:tcPr>
            <w:tcW w:w="1667" w:type="dxa"/>
            <w:shd w:val="clear" w:color="auto" w:fill="F2F2F2" w:themeFill="background1" w:themeFillShade="F2"/>
          </w:tcPr>
          <w:p w14:paraId="392F8847" w14:textId="53E2016B" w:rsidR="00AC05AA" w:rsidRPr="008F7820" w:rsidRDefault="00AC05AA" w:rsidP="0082623B">
            <w:pPr>
              <w:rPr>
                <w:b/>
                <w:bCs/>
              </w:rPr>
            </w:pPr>
            <w:r w:rsidRPr="008F7820">
              <w:rPr>
                <w:b/>
                <w:bCs/>
              </w:rPr>
              <w:t>TOTAL EXPENDITURE:</w:t>
            </w:r>
          </w:p>
        </w:tc>
        <w:tc>
          <w:tcPr>
            <w:tcW w:w="258" w:type="dxa"/>
          </w:tcPr>
          <w:p w14:paraId="6F8BD332" w14:textId="77777777" w:rsidR="00AC05AA" w:rsidRPr="008F7820" w:rsidRDefault="00AC05AA" w:rsidP="0082623B"/>
        </w:tc>
        <w:tc>
          <w:tcPr>
            <w:tcW w:w="7850" w:type="dxa"/>
            <w:tcBorders>
              <w:bottom w:val="single" w:sz="4" w:space="0" w:color="auto"/>
            </w:tcBorders>
          </w:tcPr>
          <w:p w14:paraId="62322956" w14:textId="77777777" w:rsidR="00AC05AA" w:rsidRPr="008F7820" w:rsidRDefault="00AC05AA" w:rsidP="0082623B"/>
        </w:tc>
      </w:tr>
    </w:tbl>
    <w:p w14:paraId="0FCA11A4" w14:textId="72747397" w:rsidR="007C1339" w:rsidRPr="008F7820" w:rsidRDefault="007C1339" w:rsidP="002A031C">
      <w:pPr>
        <w:rPr>
          <w:color w:val="FF0000"/>
        </w:rPr>
      </w:pPr>
    </w:p>
    <w:p w14:paraId="71740CB1" w14:textId="77777777" w:rsidR="00E02291" w:rsidRPr="008F7820" w:rsidRDefault="00E02291" w:rsidP="002A031C"/>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1471B8" w:rsidRPr="008F7820" w14:paraId="638EF14A" w14:textId="77777777" w:rsidTr="00483466">
        <w:trPr>
          <w:trHeight w:val="242"/>
        </w:trPr>
        <w:tc>
          <w:tcPr>
            <w:tcW w:w="1664" w:type="dxa"/>
            <w:shd w:val="clear" w:color="auto" w:fill="F2F2F2" w:themeFill="background1" w:themeFillShade="F2"/>
          </w:tcPr>
          <w:p w14:paraId="112E9F73" w14:textId="383B9A22" w:rsidR="001471B8" w:rsidRPr="008F7820" w:rsidRDefault="001471B8" w:rsidP="00483466">
            <w:r w:rsidRPr="008F7820">
              <w:t>Payments to key creatives</w:t>
            </w:r>
            <w:r w:rsidR="00397B52" w:rsidRPr="008F7820">
              <w:t xml:space="preserve"> </w:t>
            </w:r>
            <w:r w:rsidR="00397B52" w:rsidRPr="008F7820">
              <w:rPr>
                <w:i/>
                <w:iCs/>
              </w:rPr>
              <w:t>(please list creatives and amount paid to each)</w:t>
            </w:r>
            <w:r w:rsidRPr="008F7820">
              <w:t>:</w:t>
            </w:r>
          </w:p>
        </w:tc>
        <w:tc>
          <w:tcPr>
            <w:tcW w:w="258" w:type="dxa"/>
          </w:tcPr>
          <w:p w14:paraId="44A7BFF7" w14:textId="77777777" w:rsidR="001471B8" w:rsidRPr="008F7820" w:rsidRDefault="001471B8" w:rsidP="00483466"/>
        </w:tc>
        <w:tc>
          <w:tcPr>
            <w:tcW w:w="7835" w:type="dxa"/>
            <w:gridSpan w:val="3"/>
            <w:tcBorders>
              <w:bottom w:val="single" w:sz="4" w:space="0" w:color="auto"/>
            </w:tcBorders>
          </w:tcPr>
          <w:p w14:paraId="727C419E" w14:textId="77777777" w:rsidR="001471B8" w:rsidRPr="008F7820" w:rsidRDefault="001471B8" w:rsidP="00483466"/>
        </w:tc>
        <w:tc>
          <w:tcPr>
            <w:tcW w:w="166" w:type="dxa"/>
          </w:tcPr>
          <w:p w14:paraId="23EE30E7" w14:textId="77777777" w:rsidR="001471B8" w:rsidRPr="008F7820" w:rsidRDefault="001471B8" w:rsidP="00483466"/>
        </w:tc>
        <w:tc>
          <w:tcPr>
            <w:tcW w:w="360" w:type="dxa"/>
          </w:tcPr>
          <w:p w14:paraId="03D6D3FB" w14:textId="77777777" w:rsidR="001471B8" w:rsidRPr="008F7820" w:rsidRDefault="001471B8" w:rsidP="00483466"/>
        </w:tc>
      </w:tr>
      <w:tr w:rsidR="001471B8" w:rsidRPr="008F7820" w14:paraId="2C6C714D" w14:textId="77777777" w:rsidTr="00483466">
        <w:trPr>
          <w:trHeight w:val="210"/>
        </w:trPr>
        <w:tc>
          <w:tcPr>
            <w:tcW w:w="1664" w:type="dxa"/>
          </w:tcPr>
          <w:p w14:paraId="7DCB8B0E" w14:textId="77777777" w:rsidR="001471B8" w:rsidRPr="008F7820" w:rsidRDefault="001471B8" w:rsidP="00483466"/>
        </w:tc>
        <w:tc>
          <w:tcPr>
            <w:tcW w:w="258" w:type="dxa"/>
          </w:tcPr>
          <w:p w14:paraId="04A29CDD" w14:textId="77777777" w:rsidR="001471B8" w:rsidRPr="008F7820" w:rsidRDefault="001471B8" w:rsidP="00483466"/>
        </w:tc>
        <w:tc>
          <w:tcPr>
            <w:tcW w:w="2821" w:type="dxa"/>
            <w:tcBorders>
              <w:top w:val="single" w:sz="4" w:space="0" w:color="auto"/>
            </w:tcBorders>
          </w:tcPr>
          <w:p w14:paraId="6D6878AA" w14:textId="77777777" w:rsidR="001471B8" w:rsidRPr="008F7820" w:rsidRDefault="001471B8" w:rsidP="00483466">
            <w:pPr>
              <w:pStyle w:val="Heading3"/>
            </w:pPr>
          </w:p>
        </w:tc>
        <w:tc>
          <w:tcPr>
            <w:tcW w:w="2903" w:type="dxa"/>
            <w:tcBorders>
              <w:top w:val="single" w:sz="4" w:space="0" w:color="auto"/>
            </w:tcBorders>
          </w:tcPr>
          <w:p w14:paraId="5BE9FC4E" w14:textId="77777777" w:rsidR="001471B8" w:rsidRPr="008F7820" w:rsidRDefault="001471B8" w:rsidP="00483466">
            <w:pPr>
              <w:pStyle w:val="Heading3"/>
            </w:pPr>
          </w:p>
        </w:tc>
        <w:tc>
          <w:tcPr>
            <w:tcW w:w="2111" w:type="dxa"/>
            <w:tcBorders>
              <w:top w:val="single" w:sz="4" w:space="0" w:color="auto"/>
            </w:tcBorders>
          </w:tcPr>
          <w:p w14:paraId="3A812191" w14:textId="77777777" w:rsidR="001471B8" w:rsidRPr="008F7820" w:rsidRDefault="001471B8" w:rsidP="00483466">
            <w:pPr>
              <w:pStyle w:val="Heading3"/>
            </w:pPr>
          </w:p>
        </w:tc>
        <w:tc>
          <w:tcPr>
            <w:tcW w:w="166" w:type="dxa"/>
          </w:tcPr>
          <w:p w14:paraId="06F17A5E" w14:textId="77777777" w:rsidR="001471B8" w:rsidRPr="008F7820" w:rsidRDefault="001471B8" w:rsidP="00483466"/>
        </w:tc>
        <w:tc>
          <w:tcPr>
            <w:tcW w:w="360" w:type="dxa"/>
          </w:tcPr>
          <w:p w14:paraId="78F00E95" w14:textId="77777777" w:rsidR="001471B8" w:rsidRPr="008F7820" w:rsidRDefault="001471B8" w:rsidP="00483466"/>
        </w:tc>
      </w:tr>
      <w:tr w:rsidR="001471B8" w:rsidRPr="008F7820" w14:paraId="498148E9" w14:textId="77777777" w:rsidTr="00483466">
        <w:trPr>
          <w:trHeight w:val="429"/>
        </w:trPr>
        <w:tc>
          <w:tcPr>
            <w:tcW w:w="1664" w:type="dxa"/>
            <w:shd w:val="clear" w:color="auto" w:fill="F2F2F2" w:themeFill="background1" w:themeFillShade="F2"/>
          </w:tcPr>
          <w:p w14:paraId="57436486" w14:textId="431D08BE" w:rsidR="001471B8" w:rsidRPr="008F7820" w:rsidRDefault="001471B8" w:rsidP="00483466">
            <w:r w:rsidRPr="008F7820">
              <w:t>Payments to cast members</w:t>
            </w:r>
            <w:r w:rsidR="00397B52" w:rsidRPr="008F7820">
              <w:rPr>
                <w:i/>
                <w:iCs/>
              </w:rPr>
              <w:t xml:space="preserve"> (total, no need to list cast)</w:t>
            </w:r>
            <w:r w:rsidRPr="008F7820">
              <w:rPr>
                <w:i/>
                <w:iCs/>
              </w:rPr>
              <w:t>:</w:t>
            </w:r>
          </w:p>
        </w:tc>
        <w:tc>
          <w:tcPr>
            <w:tcW w:w="258" w:type="dxa"/>
          </w:tcPr>
          <w:p w14:paraId="4F744271" w14:textId="77777777" w:rsidR="001471B8" w:rsidRPr="008F7820" w:rsidRDefault="001471B8" w:rsidP="00483466"/>
        </w:tc>
        <w:tc>
          <w:tcPr>
            <w:tcW w:w="7835" w:type="dxa"/>
            <w:gridSpan w:val="3"/>
            <w:tcBorders>
              <w:bottom w:val="single" w:sz="4" w:space="0" w:color="auto"/>
            </w:tcBorders>
          </w:tcPr>
          <w:p w14:paraId="3A25DA1E" w14:textId="77777777" w:rsidR="001471B8" w:rsidRPr="008F7820" w:rsidRDefault="001471B8" w:rsidP="00483466"/>
        </w:tc>
        <w:tc>
          <w:tcPr>
            <w:tcW w:w="166" w:type="dxa"/>
          </w:tcPr>
          <w:p w14:paraId="592D8E68" w14:textId="77777777" w:rsidR="001471B8" w:rsidRPr="008F7820" w:rsidRDefault="001471B8" w:rsidP="00483466"/>
        </w:tc>
        <w:tc>
          <w:tcPr>
            <w:tcW w:w="360" w:type="dxa"/>
          </w:tcPr>
          <w:p w14:paraId="43BD1FFF" w14:textId="77777777" w:rsidR="001471B8" w:rsidRPr="008F7820" w:rsidRDefault="001471B8" w:rsidP="00483466"/>
        </w:tc>
      </w:tr>
    </w:tbl>
    <w:p w14:paraId="09E3916D" w14:textId="77777777" w:rsidR="00E02291" w:rsidRPr="008F7820" w:rsidRDefault="00E02291" w:rsidP="002A031C"/>
    <w:tbl>
      <w:tblPr>
        <w:tblW w:w="1064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gridCol w:w="360"/>
      </w:tblGrid>
      <w:tr w:rsidR="00A17B54" w:rsidRPr="008F7820" w14:paraId="388B3018" w14:textId="77777777" w:rsidTr="00A17B54">
        <w:trPr>
          <w:trHeight w:val="242"/>
        </w:trPr>
        <w:tc>
          <w:tcPr>
            <w:tcW w:w="1664" w:type="dxa"/>
            <w:shd w:val="clear" w:color="auto" w:fill="F2F2F2" w:themeFill="background1" w:themeFillShade="F2"/>
          </w:tcPr>
          <w:p w14:paraId="4C798E3B" w14:textId="21C806EC" w:rsidR="00A17B54" w:rsidRPr="008F7820" w:rsidRDefault="00A17B54" w:rsidP="00483466">
            <w:r w:rsidRPr="008F7820">
              <w:t>Payments to each member of the production crew</w:t>
            </w:r>
            <w:r w:rsidR="00397B52" w:rsidRPr="008F7820">
              <w:t xml:space="preserve"> </w:t>
            </w:r>
            <w:r w:rsidR="00397B52" w:rsidRPr="008F7820">
              <w:rPr>
                <w:i/>
                <w:iCs/>
              </w:rPr>
              <w:t>(please list roles and amount paid to each)</w:t>
            </w:r>
            <w:r w:rsidRPr="008F7820">
              <w:rPr>
                <w:i/>
                <w:iCs/>
              </w:rPr>
              <w:t>:</w:t>
            </w:r>
          </w:p>
        </w:tc>
        <w:tc>
          <w:tcPr>
            <w:tcW w:w="258" w:type="dxa"/>
          </w:tcPr>
          <w:p w14:paraId="6E525428" w14:textId="77777777" w:rsidR="00A17B54" w:rsidRPr="008F7820" w:rsidRDefault="00A17B54" w:rsidP="00483466"/>
        </w:tc>
        <w:tc>
          <w:tcPr>
            <w:tcW w:w="7835" w:type="dxa"/>
            <w:gridSpan w:val="3"/>
            <w:tcBorders>
              <w:bottom w:val="single" w:sz="4" w:space="0" w:color="auto"/>
            </w:tcBorders>
          </w:tcPr>
          <w:p w14:paraId="677383DB" w14:textId="77777777" w:rsidR="00A17B54" w:rsidRPr="008F7820" w:rsidRDefault="00A17B54" w:rsidP="00483466"/>
        </w:tc>
        <w:tc>
          <w:tcPr>
            <w:tcW w:w="166" w:type="dxa"/>
          </w:tcPr>
          <w:p w14:paraId="5596562D" w14:textId="77777777" w:rsidR="00A17B54" w:rsidRPr="008F7820" w:rsidRDefault="00A17B54" w:rsidP="00483466"/>
        </w:tc>
        <w:tc>
          <w:tcPr>
            <w:tcW w:w="360" w:type="dxa"/>
          </w:tcPr>
          <w:p w14:paraId="2717C47C" w14:textId="77777777" w:rsidR="00A17B54" w:rsidRPr="008F7820" w:rsidRDefault="00A17B54" w:rsidP="00483466"/>
        </w:tc>
        <w:tc>
          <w:tcPr>
            <w:tcW w:w="360" w:type="dxa"/>
          </w:tcPr>
          <w:p w14:paraId="0374F297" w14:textId="02D100C9" w:rsidR="00A17B54" w:rsidRPr="008F7820" w:rsidRDefault="00A17B54" w:rsidP="00483466"/>
        </w:tc>
      </w:tr>
      <w:tr w:rsidR="00A17B54" w:rsidRPr="008F7820" w14:paraId="5BCF224B" w14:textId="77777777" w:rsidTr="00A17B54">
        <w:trPr>
          <w:trHeight w:val="210"/>
        </w:trPr>
        <w:tc>
          <w:tcPr>
            <w:tcW w:w="1664" w:type="dxa"/>
          </w:tcPr>
          <w:p w14:paraId="4EC0ED1F" w14:textId="77777777" w:rsidR="00A17B54" w:rsidRPr="008F7820" w:rsidRDefault="00A17B54" w:rsidP="00483466"/>
        </w:tc>
        <w:tc>
          <w:tcPr>
            <w:tcW w:w="258" w:type="dxa"/>
          </w:tcPr>
          <w:p w14:paraId="5A55A763" w14:textId="77777777" w:rsidR="00A17B54" w:rsidRPr="008F7820" w:rsidRDefault="00A17B54" w:rsidP="00483466"/>
        </w:tc>
        <w:tc>
          <w:tcPr>
            <w:tcW w:w="2821" w:type="dxa"/>
            <w:tcBorders>
              <w:top w:val="single" w:sz="4" w:space="0" w:color="auto"/>
            </w:tcBorders>
          </w:tcPr>
          <w:p w14:paraId="230354BD" w14:textId="77777777" w:rsidR="00A17B54" w:rsidRPr="008F7820" w:rsidRDefault="00A17B54" w:rsidP="00483466">
            <w:pPr>
              <w:pStyle w:val="Heading3"/>
            </w:pPr>
          </w:p>
        </w:tc>
        <w:tc>
          <w:tcPr>
            <w:tcW w:w="2903" w:type="dxa"/>
            <w:tcBorders>
              <w:top w:val="single" w:sz="4" w:space="0" w:color="auto"/>
            </w:tcBorders>
          </w:tcPr>
          <w:p w14:paraId="51D68CFB" w14:textId="77777777" w:rsidR="00A17B54" w:rsidRPr="008F7820" w:rsidRDefault="00A17B54" w:rsidP="00483466">
            <w:pPr>
              <w:pStyle w:val="Heading3"/>
            </w:pPr>
          </w:p>
        </w:tc>
        <w:tc>
          <w:tcPr>
            <w:tcW w:w="2111" w:type="dxa"/>
            <w:tcBorders>
              <w:top w:val="single" w:sz="4" w:space="0" w:color="auto"/>
            </w:tcBorders>
          </w:tcPr>
          <w:p w14:paraId="2EEB6D79" w14:textId="77777777" w:rsidR="00A17B54" w:rsidRPr="008F7820" w:rsidRDefault="00A17B54" w:rsidP="00483466">
            <w:pPr>
              <w:pStyle w:val="Heading3"/>
            </w:pPr>
          </w:p>
        </w:tc>
        <w:tc>
          <w:tcPr>
            <w:tcW w:w="166" w:type="dxa"/>
          </w:tcPr>
          <w:p w14:paraId="18D39134" w14:textId="77777777" w:rsidR="00A17B54" w:rsidRPr="008F7820" w:rsidRDefault="00A17B54" w:rsidP="00483466"/>
        </w:tc>
        <w:tc>
          <w:tcPr>
            <w:tcW w:w="360" w:type="dxa"/>
          </w:tcPr>
          <w:p w14:paraId="1842530A" w14:textId="77777777" w:rsidR="00A17B54" w:rsidRPr="008F7820" w:rsidRDefault="00A17B54" w:rsidP="00483466"/>
        </w:tc>
        <w:tc>
          <w:tcPr>
            <w:tcW w:w="360" w:type="dxa"/>
          </w:tcPr>
          <w:p w14:paraId="07762DFE" w14:textId="55D99BFE" w:rsidR="00A17B54" w:rsidRPr="008F7820" w:rsidRDefault="00A17B54" w:rsidP="00483466"/>
        </w:tc>
      </w:tr>
    </w:tbl>
    <w:p w14:paraId="284CAC35" w14:textId="2142DA41" w:rsidR="001471B8" w:rsidRPr="008F7820" w:rsidRDefault="001471B8" w:rsidP="001471B8">
      <w:pPr>
        <w:rPr>
          <w:b/>
          <w:bCs/>
        </w:rPr>
      </w:pPr>
      <w:r w:rsidRPr="008F7820">
        <w:rPr>
          <w:b/>
          <w:bCs/>
        </w:rPr>
        <w:t>The foundation expects all artists to be paid the relevant minimum Equity rates and the crew rates to be paid according to freelance and union standards. Please confirm this is the case. In exceptional circumstances we understand there might be some flexibility in these areas: if this is the case with your project, please outline these circumstances.</w:t>
      </w:r>
    </w:p>
    <w:p w14:paraId="22C630D9" w14:textId="77777777" w:rsidR="001471B8" w:rsidRPr="008F7820" w:rsidRDefault="001471B8" w:rsidP="002A031C"/>
    <w:tbl>
      <w:tblPr>
        <w:tblW w:w="10455" w:type="dxa"/>
        <w:tblLayout w:type="fixed"/>
        <w:tblCellMar>
          <w:top w:w="72" w:type="dxa"/>
          <w:left w:w="72" w:type="dxa"/>
          <w:bottom w:w="72" w:type="dxa"/>
          <w:right w:w="72" w:type="dxa"/>
        </w:tblCellMar>
        <w:tblLook w:val="0600" w:firstRow="0" w:lastRow="0" w:firstColumn="0" w:lastColumn="0" w:noHBand="1" w:noVBand="1"/>
      </w:tblPr>
      <w:tblGrid>
        <w:gridCol w:w="1692"/>
        <w:gridCol w:w="262"/>
        <w:gridCol w:w="7966"/>
        <w:gridCol w:w="169"/>
        <w:gridCol w:w="366"/>
      </w:tblGrid>
      <w:tr w:rsidR="001471B8" w:rsidRPr="008F7820" w14:paraId="7CD35459" w14:textId="77777777" w:rsidTr="00483466">
        <w:trPr>
          <w:trHeight w:val="429"/>
        </w:trPr>
        <w:tc>
          <w:tcPr>
            <w:tcW w:w="1664" w:type="dxa"/>
            <w:shd w:val="clear" w:color="auto" w:fill="F2F2F2" w:themeFill="background1" w:themeFillShade="F2"/>
          </w:tcPr>
          <w:p w14:paraId="2AC68F1C" w14:textId="2F31AEA9" w:rsidR="001471B8" w:rsidRPr="008F7820" w:rsidRDefault="001471B8" w:rsidP="00483466">
            <w:r w:rsidRPr="008F7820">
              <w:t xml:space="preserve">Are artists paid at the appropriate </w:t>
            </w:r>
            <w:r w:rsidRPr="008F7820">
              <w:lastRenderedPageBreak/>
              <w:t>freelance rate?</w:t>
            </w:r>
            <w:r w:rsidR="007C1339" w:rsidRPr="008F7820">
              <w:t xml:space="preserve"> </w:t>
            </w:r>
            <w:r w:rsidR="00AC05AA" w:rsidRPr="008F7820">
              <w:rPr>
                <w:color w:val="000000" w:themeColor="text1"/>
              </w:rPr>
              <w:t>I</w:t>
            </w:r>
            <w:r w:rsidR="007C1339" w:rsidRPr="008F7820">
              <w:rPr>
                <w:color w:val="000000" w:themeColor="text1"/>
              </w:rPr>
              <w:t>f not, please detail the reasons for this decision.</w:t>
            </w:r>
          </w:p>
        </w:tc>
        <w:tc>
          <w:tcPr>
            <w:tcW w:w="258" w:type="dxa"/>
          </w:tcPr>
          <w:p w14:paraId="1E6CDCEC" w14:textId="77777777" w:rsidR="001471B8" w:rsidRPr="008F7820" w:rsidRDefault="001471B8" w:rsidP="00483466"/>
        </w:tc>
        <w:tc>
          <w:tcPr>
            <w:tcW w:w="7835" w:type="dxa"/>
            <w:tcBorders>
              <w:bottom w:val="single" w:sz="4" w:space="0" w:color="auto"/>
            </w:tcBorders>
          </w:tcPr>
          <w:p w14:paraId="5164029B" w14:textId="77777777" w:rsidR="001471B8" w:rsidRPr="008F7820" w:rsidRDefault="001471B8" w:rsidP="00483466"/>
        </w:tc>
        <w:tc>
          <w:tcPr>
            <w:tcW w:w="166" w:type="dxa"/>
          </w:tcPr>
          <w:p w14:paraId="04C4C8FB" w14:textId="77777777" w:rsidR="001471B8" w:rsidRPr="008F7820" w:rsidRDefault="001471B8" w:rsidP="00483466"/>
        </w:tc>
        <w:tc>
          <w:tcPr>
            <w:tcW w:w="360" w:type="dxa"/>
          </w:tcPr>
          <w:p w14:paraId="0C5F0267" w14:textId="77777777" w:rsidR="001471B8" w:rsidRPr="008F7820" w:rsidRDefault="001471B8" w:rsidP="00483466"/>
          <w:p w14:paraId="33EBEC41" w14:textId="77777777" w:rsidR="001471B8" w:rsidRPr="008F7820" w:rsidRDefault="001471B8" w:rsidP="00483466"/>
        </w:tc>
      </w:tr>
    </w:tbl>
    <w:p w14:paraId="7F8AF854" w14:textId="77777777" w:rsidR="001471B8" w:rsidRPr="008F7820" w:rsidRDefault="001471B8" w:rsidP="002A031C"/>
    <w:p w14:paraId="06CCA512" w14:textId="77777777" w:rsidR="001471B8" w:rsidRPr="008F7820" w:rsidRDefault="001471B8" w:rsidP="002A031C"/>
    <w:tbl>
      <w:tblPr>
        <w:tblW w:w="10455"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gridCol w:w="172"/>
      </w:tblGrid>
      <w:tr w:rsidR="001471B8" w:rsidRPr="008F7820" w14:paraId="49357CCC" w14:textId="7529B149" w:rsidTr="001471B8">
        <w:trPr>
          <w:trHeight w:val="242"/>
        </w:trPr>
        <w:tc>
          <w:tcPr>
            <w:tcW w:w="1664" w:type="dxa"/>
            <w:shd w:val="clear" w:color="auto" w:fill="F2F2F2" w:themeFill="background1" w:themeFillShade="F2"/>
          </w:tcPr>
          <w:p w14:paraId="6163219B" w14:textId="786A70EC" w:rsidR="001471B8" w:rsidRPr="008F7820" w:rsidRDefault="001471B8" w:rsidP="00483466">
            <w:r w:rsidRPr="008F7820">
              <w:t>Design costs (scenery, costume, make-up – specify costs for each):</w:t>
            </w:r>
          </w:p>
        </w:tc>
        <w:tc>
          <w:tcPr>
            <w:tcW w:w="258" w:type="dxa"/>
          </w:tcPr>
          <w:p w14:paraId="330D1B1D" w14:textId="77777777" w:rsidR="001471B8" w:rsidRPr="008F7820" w:rsidRDefault="001471B8" w:rsidP="00483466"/>
        </w:tc>
        <w:tc>
          <w:tcPr>
            <w:tcW w:w="7835" w:type="dxa"/>
            <w:gridSpan w:val="3"/>
            <w:tcBorders>
              <w:bottom w:val="single" w:sz="4" w:space="0" w:color="auto"/>
            </w:tcBorders>
          </w:tcPr>
          <w:p w14:paraId="18D5FF47" w14:textId="77777777" w:rsidR="001471B8" w:rsidRPr="008F7820" w:rsidRDefault="001471B8" w:rsidP="00483466"/>
        </w:tc>
        <w:tc>
          <w:tcPr>
            <w:tcW w:w="166" w:type="dxa"/>
          </w:tcPr>
          <w:p w14:paraId="64AF152B" w14:textId="77777777" w:rsidR="001471B8" w:rsidRPr="008F7820" w:rsidRDefault="001471B8" w:rsidP="00483466"/>
        </w:tc>
        <w:tc>
          <w:tcPr>
            <w:tcW w:w="360" w:type="dxa"/>
          </w:tcPr>
          <w:p w14:paraId="2BCBEC50" w14:textId="77777777" w:rsidR="001471B8" w:rsidRPr="008F7820" w:rsidRDefault="001471B8" w:rsidP="00483466"/>
        </w:tc>
        <w:tc>
          <w:tcPr>
            <w:tcW w:w="172" w:type="dxa"/>
          </w:tcPr>
          <w:p w14:paraId="5B83328E" w14:textId="77777777" w:rsidR="001471B8" w:rsidRPr="008F7820" w:rsidRDefault="001471B8" w:rsidP="00483466"/>
        </w:tc>
      </w:tr>
      <w:tr w:rsidR="001471B8" w:rsidRPr="008F7820" w14:paraId="24F14158" w14:textId="5337674C" w:rsidTr="001471B8">
        <w:trPr>
          <w:trHeight w:val="210"/>
        </w:trPr>
        <w:tc>
          <w:tcPr>
            <w:tcW w:w="1664" w:type="dxa"/>
          </w:tcPr>
          <w:p w14:paraId="24017FBE" w14:textId="77777777" w:rsidR="001471B8" w:rsidRPr="008F7820" w:rsidRDefault="001471B8" w:rsidP="00483466"/>
        </w:tc>
        <w:tc>
          <w:tcPr>
            <w:tcW w:w="258" w:type="dxa"/>
          </w:tcPr>
          <w:p w14:paraId="688E697F" w14:textId="77777777" w:rsidR="001471B8" w:rsidRPr="008F7820" w:rsidRDefault="001471B8" w:rsidP="00483466"/>
        </w:tc>
        <w:tc>
          <w:tcPr>
            <w:tcW w:w="2821" w:type="dxa"/>
            <w:tcBorders>
              <w:top w:val="single" w:sz="4" w:space="0" w:color="auto"/>
            </w:tcBorders>
          </w:tcPr>
          <w:p w14:paraId="3A72264C" w14:textId="77777777" w:rsidR="001471B8" w:rsidRPr="008F7820" w:rsidRDefault="001471B8" w:rsidP="00483466">
            <w:pPr>
              <w:pStyle w:val="Heading3"/>
            </w:pPr>
          </w:p>
        </w:tc>
        <w:tc>
          <w:tcPr>
            <w:tcW w:w="2903" w:type="dxa"/>
            <w:tcBorders>
              <w:top w:val="single" w:sz="4" w:space="0" w:color="auto"/>
            </w:tcBorders>
          </w:tcPr>
          <w:p w14:paraId="4834006F" w14:textId="77777777" w:rsidR="001471B8" w:rsidRPr="008F7820" w:rsidRDefault="001471B8" w:rsidP="00483466">
            <w:pPr>
              <w:pStyle w:val="Heading3"/>
            </w:pPr>
          </w:p>
        </w:tc>
        <w:tc>
          <w:tcPr>
            <w:tcW w:w="2111" w:type="dxa"/>
            <w:tcBorders>
              <w:top w:val="single" w:sz="4" w:space="0" w:color="auto"/>
            </w:tcBorders>
          </w:tcPr>
          <w:p w14:paraId="0E017F77" w14:textId="77777777" w:rsidR="001471B8" w:rsidRPr="008F7820" w:rsidRDefault="001471B8" w:rsidP="00483466">
            <w:pPr>
              <w:pStyle w:val="Heading3"/>
            </w:pPr>
          </w:p>
        </w:tc>
        <w:tc>
          <w:tcPr>
            <w:tcW w:w="166" w:type="dxa"/>
          </w:tcPr>
          <w:p w14:paraId="6A83A33D" w14:textId="77777777" w:rsidR="001471B8" w:rsidRPr="008F7820" w:rsidRDefault="001471B8" w:rsidP="00483466"/>
        </w:tc>
        <w:tc>
          <w:tcPr>
            <w:tcW w:w="360" w:type="dxa"/>
          </w:tcPr>
          <w:p w14:paraId="571A3F0A" w14:textId="77777777" w:rsidR="001471B8" w:rsidRPr="008F7820" w:rsidRDefault="001471B8" w:rsidP="00483466"/>
        </w:tc>
        <w:tc>
          <w:tcPr>
            <w:tcW w:w="172" w:type="dxa"/>
          </w:tcPr>
          <w:p w14:paraId="0F82B62A" w14:textId="77777777" w:rsidR="001471B8" w:rsidRPr="008F7820" w:rsidRDefault="001471B8" w:rsidP="00483466"/>
        </w:tc>
      </w:tr>
      <w:tr w:rsidR="001471B8" w:rsidRPr="008F7820" w14:paraId="4DEC73FE" w14:textId="24931DC9" w:rsidTr="001471B8">
        <w:trPr>
          <w:trHeight w:val="429"/>
        </w:trPr>
        <w:tc>
          <w:tcPr>
            <w:tcW w:w="1664" w:type="dxa"/>
            <w:shd w:val="clear" w:color="auto" w:fill="F2F2F2" w:themeFill="background1" w:themeFillShade="F2"/>
          </w:tcPr>
          <w:p w14:paraId="56649739" w14:textId="23062604" w:rsidR="001471B8" w:rsidRPr="008F7820" w:rsidRDefault="001471B8" w:rsidP="00483466">
            <w:r w:rsidRPr="008F7820">
              <w:t>Technical costs (e.g. lighting, sound, video):</w:t>
            </w:r>
          </w:p>
        </w:tc>
        <w:tc>
          <w:tcPr>
            <w:tcW w:w="258" w:type="dxa"/>
          </w:tcPr>
          <w:p w14:paraId="6C0A3FC5" w14:textId="77777777" w:rsidR="001471B8" w:rsidRPr="008F7820" w:rsidRDefault="001471B8" w:rsidP="00483466"/>
        </w:tc>
        <w:tc>
          <w:tcPr>
            <w:tcW w:w="7835" w:type="dxa"/>
            <w:gridSpan w:val="3"/>
            <w:tcBorders>
              <w:bottom w:val="single" w:sz="4" w:space="0" w:color="auto"/>
            </w:tcBorders>
          </w:tcPr>
          <w:p w14:paraId="603D4F24" w14:textId="77777777" w:rsidR="001471B8" w:rsidRPr="008F7820" w:rsidRDefault="001471B8" w:rsidP="00483466"/>
        </w:tc>
        <w:tc>
          <w:tcPr>
            <w:tcW w:w="166" w:type="dxa"/>
          </w:tcPr>
          <w:p w14:paraId="2B120B8B" w14:textId="77777777" w:rsidR="001471B8" w:rsidRPr="008F7820" w:rsidRDefault="001471B8" w:rsidP="00483466"/>
        </w:tc>
        <w:tc>
          <w:tcPr>
            <w:tcW w:w="360" w:type="dxa"/>
          </w:tcPr>
          <w:p w14:paraId="42A68AD6" w14:textId="77777777" w:rsidR="001471B8" w:rsidRPr="008F7820" w:rsidRDefault="001471B8" w:rsidP="00483466"/>
          <w:p w14:paraId="6E51A9D0" w14:textId="77777777" w:rsidR="001471B8" w:rsidRPr="008F7820" w:rsidRDefault="001471B8" w:rsidP="00483466"/>
        </w:tc>
        <w:tc>
          <w:tcPr>
            <w:tcW w:w="172" w:type="dxa"/>
          </w:tcPr>
          <w:p w14:paraId="3AEA6829" w14:textId="77777777" w:rsidR="001471B8" w:rsidRPr="008F7820" w:rsidRDefault="001471B8" w:rsidP="00483466"/>
        </w:tc>
      </w:tr>
      <w:tr w:rsidR="001471B8" w:rsidRPr="008F7820" w14:paraId="215CFA8F" w14:textId="3E5818C5" w:rsidTr="001471B8">
        <w:trPr>
          <w:trHeight w:val="429"/>
        </w:trPr>
        <w:tc>
          <w:tcPr>
            <w:tcW w:w="1664" w:type="dxa"/>
            <w:shd w:val="clear" w:color="auto" w:fill="F2F2F2" w:themeFill="background1" w:themeFillShade="F2"/>
          </w:tcPr>
          <w:p w14:paraId="2FB13F39" w14:textId="489A5BB8" w:rsidR="001471B8" w:rsidRPr="008F7820" w:rsidRDefault="001471B8" w:rsidP="00483466">
            <w:r w:rsidRPr="008F7820">
              <w:t xml:space="preserve">Accessibility costs </w:t>
            </w:r>
            <w:r w:rsidRPr="008F7820">
              <w:rPr>
                <w:color w:val="000000" w:themeColor="text1"/>
              </w:rPr>
              <w:t>(</w:t>
            </w:r>
            <w:r w:rsidR="007C1339" w:rsidRPr="008F7820">
              <w:rPr>
                <w:color w:val="000000" w:themeColor="text1"/>
              </w:rPr>
              <w:t xml:space="preserve">e.g. </w:t>
            </w:r>
            <w:r w:rsidRPr="008F7820">
              <w:rPr>
                <w:color w:val="000000" w:themeColor="text1"/>
              </w:rPr>
              <w:t xml:space="preserve">subtitles, audio </w:t>
            </w:r>
            <w:r w:rsidRPr="008F7820">
              <w:t>description, wheelchair access, staff for relaxed pe</w:t>
            </w:r>
            <w:r w:rsidR="00A06922" w:rsidRPr="008F7820">
              <w:t>r</w:t>
            </w:r>
            <w:r w:rsidRPr="008F7820">
              <w:t>formances):</w:t>
            </w:r>
          </w:p>
        </w:tc>
        <w:tc>
          <w:tcPr>
            <w:tcW w:w="258" w:type="dxa"/>
          </w:tcPr>
          <w:p w14:paraId="3DD330EB" w14:textId="77777777" w:rsidR="001471B8" w:rsidRPr="008F7820" w:rsidRDefault="001471B8" w:rsidP="00483466"/>
        </w:tc>
        <w:tc>
          <w:tcPr>
            <w:tcW w:w="7835" w:type="dxa"/>
            <w:gridSpan w:val="3"/>
            <w:tcBorders>
              <w:bottom w:val="single" w:sz="4" w:space="0" w:color="auto"/>
            </w:tcBorders>
          </w:tcPr>
          <w:p w14:paraId="6A087E96" w14:textId="77777777" w:rsidR="001471B8" w:rsidRPr="008F7820" w:rsidRDefault="001471B8" w:rsidP="00483466"/>
        </w:tc>
        <w:tc>
          <w:tcPr>
            <w:tcW w:w="166" w:type="dxa"/>
          </w:tcPr>
          <w:p w14:paraId="62ED2AD0" w14:textId="77777777" w:rsidR="001471B8" w:rsidRPr="008F7820" w:rsidRDefault="001471B8" w:rsidP="00483466"/>
        </w:tc>
        <w:tc>
          <w:tcPr>
            <w:tcW w:w="360" w:type="dxa"/>
          </w:tcPr>
          <w:p w14:paraId="3F906419" w14:textId="77777777" w:rsidR="001471B8" w:rsidRPr="008F7820" w:rsidRDefault="001471B8" w:rsidP="00483466"/>
        </w:tc>
        <w:tc>
          <w:tcPr>
            <w:tcW w:w="172" w:type="dxa"/>
          </w:tcPr>
          <w:p w14:paraId="54BB01D3" w14:textId="77777777" w:rsidR="001471B8" w:rsidRPr="008F7820" w:rsidRDefault="001471B8" w:rsidP="00483466"/>
        </w:tc>
      </w:tr>
    </w:tbl>
    <w:p w14:paraId="10BD0EFA" w14:textId="77777777" w:rsidR="002A031C" w:rsidRPr="008F7820" w:rsidRDefault="002A031C" w:rsidP="002A031C"/>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1471B8" w:rsidRPr="008F7820" w14:paraId="48B727E3" w14:textId="77777777" w:rsidTr="00483466">
        <w:trPr>
          <w:trHeight w:val="242"/>
        </w:trPr>
        <w:tc>
          <w:tcPr>
            <w:tcW w:w="1664" w:type="dxa"/>
            <w:shd w:val="clear" w:color="auto" w:fill="F2F2F2" w:themeFill="background1" w:themeFillShade="F2"/>
          </w:tcPr>
          <w:p w14:paraId="5E4BC041" w14:textId="532F00BB" w:rsidR="001471B8" w:rsidRPr="008F7820" w:rsidRDefault="00A06922" w:rsidP="00483466">
            <w:r w:rsidRPr="008F7820">
              <w:t xml:space="preserve">Venue </w:t>
            </w:r>
            <w:proofErr w:type="gramStart"/>
            <w:r w:rsidRPr="008F7820">
              <w:t>hire</w:t>
            </w:r>
            <w:proofErr w:type="gramEnd"/>
            <w:r w:rsidRPr="008F7820">
              <w:t xml:space="preserve"> charges (</w:t>
            </w:r>
            <w:r w:rsidR="007C1339" w:rsidRPr="008F7820">
              <w:rPr>
                <w:color w:val="000000" w:themeColor="text1"/>
              </w:rPr>
              <w:t xml:space="preserve">please clarify if </w:t>
            </w:r>
            <w:r w:rsidRPr="008F7820">
              <w:rPr>
                <w:color w:val="000000" w:themeColor="text1"/>
              </w:rPr>
              <w:t xml:space="preserve">separate for </w:t>
            </w:r>
            <w:r w:rsidRPr="008F7820">
              <w:t>rehearsal and production):</w:t>
            </w:r>
          </w:p>
        </w:tc>
        <w:tc>
          <w:tcPr>
            <w:tcW w:w="258" w:type="dxa"/>
          </w:tcPr>
          <w:p w14:paraId="1B1B5D39" w14:textId="77777777" w:rsidR="001471B8" w:rsidRPr="008F7820" w:rsidRDefault="001471B8" w:rsidP="00483466"/>
        </w:tc>
        <w:tc>
          <w:tcPr>
            <w:tcW w:w="7835" w:type="dxa"/>
            <w:gridSpan w:val="3"/>
            <w:tcBorders>
              <w:bottom w:val="single" w:sz="4" w:space="0" w:color="auto"/>
            </w:tcBorders>
          </w:tcPr>
          <w:p w14:paraId="03D424DC" w14:textId="77777777" w:rsidR="001471B8" w:rsidRPr="008F7820" w:rsidRDefault="001471B8" w:rsidP="00483466"/>
        </w:tc>
        <w:tc>
          <w:tcPr>
            <w:tcW w:w="166" w:type="dxa"/>
          </w:tcPr>
          <w:p w14:paraId="7C96B488" w14:textId="77777777" w:rsidR="001471B8" w:rsidRPr="008F7820" w:rsidRDefault="001471B8" w:rsidP="00483466"/>
        </w:tc>
        <w:tc>
          <w:tcPr>
            <w:tcW w:w="360" w:type="dxa"/>
          </w:tcPr>
          <w:p w14:paraId="3C98B07B" w14:textId="77777777" w:rsidR="001471B8" w:rsidRPr="008F7820" w:rsidRDefault="001471B8" w:rsidP="00483466"/>
        </w:tc>
      </w:tr>
      <w:tr w:rsidR="001471B8" w:rsidRPr="008F7820" w14:paraId="00FD1995" w14:textId="77777777" w:rsidTr="00483466">
        <w:trPr>
          <w:trHeight w:val="210"/>
        </w:trPr>
        <w:tc>
          <w:tcPr>
            <w:tcW w:w="1664" w:type="dxa"/>
          </w:tcPr>
          <w:p w14:paraId="35821B10" w14:textId="77777777" w:rsidR="001471B8" w:rsidRPr="008F7820" w:rsidRDefault="001471B8" w:rsidP="00483466"/>
        </w:tc>
        <w:tc>
          <w:tcPr>
            <w:tcW w:w="258" w:type="dxa"/>
          </w:tcPr>
          <w:p w14:paraId="5B55085B" w14:textId="77777777" w:rsidR="001471B8" w:rsidRPr="008F7820" w:rsidRDefault="001471B8" w:rsidP="00483466"/>
        </w:tc>
        <w:tc>
          <w:tcPr>
            <w:tcW w:w="2821" w:type="dxa"/>
            <w:tcBorders>
              <w:top w:val="single" w:sz="4" w:space="0" w:color="auto"/>
            </w:tcBorders>
          </w:tcPr>
          <w:p w14:paraId="682E7933" w14:textId="77777777" w:rsidR="001471B8" w:rsidRPr="008F7820" w:rsidRDefault="001471B8" w:rsidP="00483466">
            <w:pPr>
              <w:pStyle w:val="Heading3"/>
            </w:pPr>
          </w:p>
        </w:tc>
        <w:tc>
          <w:tcPr>
            <w:tcW w:w="2903" w:type="dxa"/>
            <w:tcBorders>
              <w:top w:val="single" w:sz="4" w:space="0" w:color="auto"/>
            </w:tcBorders>
          </w:tcPr>
          <w:p w14:paraId="59EC9A2E" w14:textId="77777777" w:rsidR="001471B8" w:rsidRPr="008F7820" w:rsidRDefault="001471B8" w:rsidP="00483466">
            <w:pPr>
              <w:pStyle w:val="Heading3"/>
            </w:pPr>
          </w:p>
        </w:tc>
        <w:tc>
          <w:tcPr>
            <w:tcW w:w="2111" w:type="dxa"/>
            <w:tcBorders>
              <w:top w:val="single" w:sz="4" w:space="0" w:color="auto"/>
            </w:tcBorders>
          </w:tcPr>
          <w:p w14:paraId="64E3ABD4" w14:textId="77777777" w:rsidR="001471B8" w:rsidRPr="008F7820" w:rsidRDefault="001471B8" w:rsidP="00483466">
            <w:pPr>
              <w:pStyle w:val="Heading3"/>
            </w:pPr>
          </w:p>
        </w:tc>
        <w:tc>
          <w:tcPr>
            <w:tcW w:w="166" w:type="dxa"/>
          </w:tcPr>
          <w:p w14:paraId="0D43CB0C" w14:textId="77777777" w:rsidR="001471B8" w:rsidRPr="008F7820" w:rsidRDefault="001471B8" w:rsidP="00483466"/>
        </w:tc>
        <w:tc>
          <w:tcPr>
            <w:tcW w:w="360" w:type="dxa"/>
          </w:tcPr>
          <w:p w14:paraId="7CD13577" w14:textId="77777777" w:rsidR="001471B8" w:rsidRPr="008F7820" w:rsidRDefault="001471B8" w:rsidP="00483466"/>
        </w:tc>
      </w:tr>
      <w:tr w:rsidR="001471B8" w:rsidRPr="008F7820" w14:paraId="5BE8E870" w14:textId="77777777" w:rsidTr="00483466">
        <w:trPr>
          <w:trHeight w:val="429"/>
        </w:trPr>
        <w:tc>
          <w:tcPr>
            <w:tcW w:w="1664" w:type="dxa"/>
            <w:shd w:val="clear" w:color="auto" w:fill="F2F2F2" w:themeFill="background1" w:themeFillShade="F2"/>
          </w:tcPr>
          <w:p w14:paraId="08CB2CA5" w14:textId="328A818D" w:rsidR="001471B8" w:rsidRPr="008F7820" w:rsidRDefault="00A06922" w:rsidP="00483466">
            <w:r w:rsidRPr="008F7820">
              <w:t>PR and publicity costs</w:t>
            </w:r>
            <w:r w:rsidR="001471B8" w:rsidRPr="008F7820">
              <w:t>:</w:t>
            </w:r>
          </w:p>
        </w:tc>
        <w:tc>
          <w:tcPr>
            <w:tcW w:w="258" w:type="dxa"/>
          </w:tcPr>
          <w:p w14:paraId="757C5C4E" w14:textId="77777777" w:rsidR="001471B8" w:rsidRPr="008F7820" w:rsidRDefault="001471B8" w:rsidP="00483466"/>
        </w:tc>
        <w:tc>
          <w:tcPr>
            <w:tcW w:w="7835" w:type="dxa"/>
            <w:gridSpan w:val="3"/>
            <w:tcBorders>
              <w:bottom w:val="single" w:sz="4" w:space="0" w:color="auto"/>
            </w:tcBorders>
          </w:tcPr>
          <w:p w14:paraId="3EEE01AD" w14:textId="77777777" w:rsidR="001471B8" w:rsidRPr="008F7820" w:rsidRDefault="001471B8" w:rsidP="00483466"/>
        </w:tc>
        <w:tc>
          <w:tcPr>
            <w:tcW w:w="166" w:type="dxa"/>
          </w:tcPr>
          <w:p w14:paraId="4BC32A48" w14:textId="77777777" w:rsidR="001471B8" w:rsidRPr="008F7820" w:rsidRDefault="001471B8" w:rsidP="00483466"/>
        </w:tc>
        <w:tc>
          <w:tcPr>
            <w:tcW w:w="360" w:type="dxa"/>
          </w:tcPr>
          <w:p w14:paraId="1939DD3B" w14:textId="77777777" w:rsidR="001471B8" w:rsidRPr="008F7820" w:rsidRDefault="001471B8" w:rsidP="00483466"/>
        </w:tc>
      </w:tr>
    </w:tbl>
    <w:p w14:paraId="15BF1315" w14:textId="77777777" w:rsidR="001471B8" w:rsidRPr="008F7820" w:rsidRDefault="001471B8" w:rsidP="002A031C"/>
    <w:p w14:paraId="6B8CD95C" w14:textId="77777777" w:rsidR="00527F32" w:rsidRPr="008F7820" w:rsidRDefault="00527F32" w:rsidP="002A031C">
      <w:pPr>
        <w:rPr>
          <w:color w:val="FF0000"/>
        </w:rPr>
      </w:pPr>
    </w:p>
    <w:tbl>
      <w:tblPr>
        <w:tblW w:w="9931" w:type="dxa"/>
        <w:tblLayout w:type="fixed"/>
        <w:tblCellMar>
          <w:top w:w="72" w:type="dxa"/>
          <w:left w:w="72" w:type="dxa"/>
          <w:bottom w:w="72" w:type="dxa"/>
          <w:right w:w="72" w:type="dxa"/>
        </w:tblCellMar>
        <w:tblLook w:val="0600" w:firstRow="0" w:lastRow="0" w:firstColumn="0" w:lastColumn="0" w:noHBand="1" w:noVBand="1"/>
      </w:tblPr>
      <w:tblGrid>
        <w:gridCol w:w="1694"/>
        <w:gridCol w:w="262"/>
        <w:gridCol w:w="7975"/>
      </w:tblGrid>
      <w:tr w:rsidR="00527F32" w:rsidRPr="008F7820" w14:paraId="315FD0AE" w14:textId="77777777" w:rsidTr="00B42BC6">
        <w:trPr>
          <w:trHeight w:val="525"/>
        </w:trPr>
        <w:tc>
          <w:tcPr>
            <w:tcW w:w="1694" w:type="dxa"/>
            <w:shd w:val="clear" w:color="auto" w:fill="F2F2F2" w:themeFill="background1" w:themeFillShade="F2"/>
          </w:tcPr>
          <w:p w14:paraId="2BB082C7" w14:textId="668BB8B1" w:rsidR="00527F32" w:rsidRPr="008F7820" w:rsidRDefault="00527F32" w:rsidP="0082623B">
            <w:r w:rsidRPr="008F7820">
              <w:t>Any costs not covered above:</w:t>
            </w:r>
          </w:p>
        </w:tc>
        <w:tc>
          <w:tcPr>
            <w:tcW w:w="262" w:type="dxa"/>
          </w:tcPr>
          <w:p w14:paraId="2D95C9F6" w14:textId="77777777" w:rsidR="00527F32" w:rsidRPr="008F7820" w:rsidRDefault="00527F32" w:rsidP="0082623B"/>
        </w:tc>
        <w:tc>
          <w:tcPr>
            <w:tcW w:w="7975" w:type="dxa"/>
            <w:tcBorders>
              <w:bottom w:val="single" w:sz="4" w:space="0" w:color="auto"/>
            </w:tcBorders>
          </w:tcPr>
          <w:p w14:paraId="6671A8A6" w14:textId="77777777" w:rsidR="00527F32" w:rsidRPr="008F7820" w:rsidRDefault="00527F32" w:rsidP="0082623B"/>
        </w:tc>
      </w:tr>
    </w:tbl>
    <w:p w14:paraId="53A99471" w14:textId="77777777" w:rsidR="00527F32" w:rsidRPr="008F7820" w:rsidRDefault="00527F32" w:rsidP="002A031C">
      <w:pPr>
        <w:rPr>
          <w:color w:val="FF0000"/>
        </w:rPr>
      </w:pPr>
    </w:p>
    <w:p w14:paraId="4B27A25F" w14:textId="77777777" w:rsidR="00A06922" w:rsidRPr="008F7820" w:rsidRDefault="00A06922" w:rsidP="002A031C"/>
    <w:p w14:paraId="6318FB4C" w14:textId="7BE06A0D" w:rsidR="00A06922" w:rsidRPr="008F7820" w:rsidRDefault="006A2977" w:rsidP="00A06922">
      <w:pPr>
        <w:rPr>
          <w:b/>
          <w:bCs/>
          <w:sz w:val="22"/>
          <w:szCs w:val="22"/>
        </w:rPr>
      </w:pPr>
      <w:r w:rsidRPr="008F7820">
        <w:rPr>
          <w:b/>
          <w:bCs/>
          <w:sz w:val="22"/>
          <w:szCs w:val="22"/>
        </w:rPr>
        <w:t xml:space="preserve">B. </w:t>
      </w:r>
      <w:r w:rsidR="00A06922" w:rsidRPr="008F7820">
        <w:rPr>
          <w:b/>
          <w:bCs/>
          <w:sz w:val="22"/>
          <w:szCs w:val="22"/>
        </w:rPr>
        <w:t>Income</w:t>
      </w:r>
    </w:p>
    <w:p w14:paraId="673793BD" w14:textId="77777777" w:rsidR="007C1339" w:rsidRPr="008F7820" w:rsidRDefault="007C1339" w:rsidP="00A06922">
      <w:pPr>
        <w:rPr>
          <w:b/>
          <w:bCs/>
          <w:sz w:val="22"/>
          <w:szCs w:val="22"/>
        </w:rPr>
      </w:pPr>
    </w:p>
    <w:tbl>
      <w:tblPr>
        <w:tblW w:w="9775" w:type="dxa"/>
        <w:tblLayout w:type="fixed"/>
        <w:tblCellMar>
          <w:top w:w="72" w:type="dxa"/>
          <w:left w:w="72" w:type="dxa"/>
          <w:bottom w:w="72" w:type="dxa"/>
          <w:right w:w="72" w:type="dxa"/>
        </w:tblCellMar>
        <w:tblLook w:val="0600" w:firstRow="0" w:lastRow="0" w:firstColumn="0" w:lastColumn="0" w:noHBand="1" w:noVBand="1"/>
      </w:tblPr>
      <w:tblGrid>
        <w:gridCol w:w="1667"/>
        <w:gridCol w:w="258"/>
        <w:gridCol w:w="7850"/>
      </w:tblGrid>
      <w:tr w:rsidR="00527F32" w:rsidRPr="008F7820" w14:paraId="3A1B8B0D" w14:textId="77777777" w:rsidTr="0082623B">
        <w:trPr>
          <w:trHeight w:val="327"/>
        </w:trPr>
        <w:tc>
          <w:tcPr>
            <w:tcW w:w="1667" w:type="dxa"/>
            <w:shd w:val="clear" w:color="auto" w:fill="F2F2F2" w:themeFill="background1" w:themeFillShade="F2"/>
          </w:tcPr>
          <w:p w14:paraId="1C684E37" w14:textId="35E31863" w:rsidR="00527F32" w:rsidRPr="008F7820" w:rsidRDefault="00527F32" w:rsidP="0082623B">
            <w:pPr>
              <w:rPr>
                <w:b/>
                <w:bCs/>
              </w:rPr>
            </w:pPr>
            <w:r w:rsidRPr="008F7820">
              <w:rPr>
                <w:b/>
                <w:bCs/>
              </w:rPr>
              <w:t>TOTAL EXPECTED INCOME:</w:t>
            </w:r>
          </w:p>
        </w:tc>
        <w:tc>
          <w:tcPr>
            <w:tcW w:w="258" w:type="dxa"/>
          </w:tcPr>
          <w:p w14:paraId="688D4B5A" w14:textId="77777777" w:rsidR="00527F32" w:rsidRPr="008F7820" w:rsidRDefault="00527F32" w:rsidP="0082623B"/>
        </w:tc>
        <w:tc>
          <w:tcPr>
            <w:tcW w:w="7850" w:type="dxa"/>
            <w:tcBorders>
              <w:bottom w:val="single" w:sz="4" w:space="0" w:color="auto"/>
            </w:tcBorders>
          </w:tcPr>
          <w:p w14:paraId="0F909E74" w14:textId="77777777" w:rsidR="00527F32" w:rsidRPr="008F7820" w:rsidRDefault="00527F32" w:rsidP="0082623B"/>
        </w:tc>
      </w:tr>
    </w:tbl>
    <w:p w14:paraId="5505A453" w14:textId="0D60C52A" w:rsidR="007C1339" w:rsidRPr="008F7820" w:rsidRDefault="007C1339" w:rsidP="00A06922">
      <w:pPr>
        <w:rPr>
          <w:color w:val="FF0000"/>
        </w:rPr>
      </w:pPr>
    </w:p>
    <w:p w14:paraId="506D6E05" w14:textId="77777777" w:rsidR="00A06922" w:rsidRPr="008F7820" w:rsidRDefault="00A06922" w:rsidP="00A06922"/>
    <w:p w14:paraId="1122A6BD" w14:textId="77777777" w:rsidR="00A06922" w:rsidRPr="008F7820" w:rsidRDefault="00A06922" w:rsidP="00A06922"/>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A06922" w:rsidRPr="008F7820" w14:paraId="75C05930" w14:textId="77777777" w:rsidTr="00483466">
        <w:trPr>
          <w:trHeight w:val="242"/>
        </w:trPr>
        <w:tc>
          <w:tcPr>
            <w:tcW w:w="1664" w:type="dxa"/>
            <w:shd w:val="clear" w:color="auto" w:fill="F2F2F2" w:themeFill="background1" w:themeFillShade="F2"/>
          </w:tcPr>
          <w:p w14:paraId="796349DE" w14:textId="54BBC64C" w:rsidR="00A06922" w:rsidRPr="008F7820" w:rsidRDefault="00A06922" w:rsidP="00483466">
            <w:r w:rsidRPr="008F7820">
              <w:t>Box office/earned income:</w:t>
            </w:r>
          </w:p>
        </w:tc>
        <w:tc>
          <w:tcPr>
            <w:tcW w:w="258" w:type="dxa"/>
          </w:tcPr>
          <w:p w14:paraId="7115C61A" w14:textId="77777777" w:rsidR="00A06922" w:rsidRPr="008F7820" w:rsidRDefault="00A06922" w:rsidP="00483466"/>
        </w:tc>
        <w:tc>
          <w:tcPr>
            <w:tcW w:w="7835" w:type="dxa"/>
            <w:gridSpan w:val="3"/>
            <w:tcBorders>
              <w:bottom w:val="single" w:sz="4" w:space="0" w:color="auto"/>
            </w:tcBorders>
          </w:tcPr>
          <w:p w14:paraId="6B5DC868" w14:textId="77777777" w:rsidR="00A06922" w:rsidRPr="008F7820" w:rsidRDefault="00A06922" w:rsidP="00483466"/>
        </w:tc>
        <w:tc>
          <w:tcPr>
            <w:tcW w:w="166" w:type="dxa"/>
          </w:tcPr>
          <w:p w14:paraId="07DE2C74" w14:textId="77777777" w:rsidR="00A06922" w:rsidRPr="008F7820" w:rsidRDefault="00A06922" w:rsidP="00483466"/>
        </w:tc>
        <w:tc>
          <w:tcPr>
            <w:tcW w:w="360" w:type="dxa"/>
          </w:tcPr>
          <w:p w14:paraId="715C1C8E" w14:textId="77777777" w:rsidR="00A06922" w:rsidRPr="008F7820" w:rsidRDefault="00A06922" w:rsidP="00483466"/>
        </w:tc>
      </w:tr>
      <w:tr w:rsidR="00A06922" w:rsidRPr="008F7820" w14:paraId="0FA85F4C" w14:textId="77777777" w:rsidTr="00483466">
        <w:trPr>
          <w:trHeight w:val="210"/>
        </w:trPr>
        <w:tc>
          <w:tcPr>
            <w:tcW w:w="1664" w:type="dxa"/>
          </w:tcPr>
          <w:p w14:paraId="6F2A6BF6" w14:textId="77777777" w:rsidR="00A06922" w:rsidRPr="008F7820" w:rsidRDefault="00A06922" w:rsidP="00483466"/>
        </w:tc>
        <w:tc>
          <w:tcPr>
            <w:tcW w:w="258" w:type="dxa"/>
          </w:tcPr>
          <w:p w14:paraId="497CC15D" w14:textId="77777777" w:rsidR="00A06922" w:rsidRPr="008F7820" w:rsidRDefault="00A06922" w:rsidP="00483466"/>
        </w:tc>
        <w:tc>
          <w:tcPr>
            <w:tcW w:w="2821" w:type="dxa"/>
            <w:tcBorders>
              <w:top w:val="single" w:sz="4" w:space="0" w:color="auto"/>
            </w:tcBorders>
          </w:tcPr>
          <w:p w14:paraId="5212F682" w14:textId="77777777" w:rsidR="00A06922" w:rsidRPr="008F7820" w:rsidRDefault="00A06922" w:rsidP="00483466">
            <w:pPr>
              <w:pStyle w:val="Heading3"/>
            </w:pPr>
          </w:p>
        </w:tc>
        <w:tc>
          <w:tcPr>
            <w:tcW w:w="2903" w:type="dxa"/>
            <w:tcBorders>
              <w:top w:val="single" w:sz="4" w:space="0" w:color="auto"/>
            </w:tcBorders>
          </w:tcPr>
          <w:p w14:paraId="3C87BE61" w14:textId="77777777" w:rsidR="00A06922" w:rsidRPr="008F7820" w:rsidRDefault="00A06922" w:rsidP="00483466">
            <w:pPr>
              <w:pStyle w:val="Heading3"/>
            </w:pPr>
          </w:p>
        </w:tc>
        <w:tc>
          <w:tcPr>
            <w:tcW w:w="2111" w:type="dxa"/>
            <w:tcBorders>
              <w:top w:val="single" w:sz="4" w:space="0" w:color="auto"/>
            </w:tcBorders>
          </w:tcPr>
          <w:p w14:paraId="3E9F7152" w14:textId="77777777" w:rsidR="00A06922" w:rsidRPr="008F7820" w:rsidRDefault="00A06922" w:rsidP="00483466">
            <w:pPr>
              <w:pStyle w:val="Heading3"/>
            </w:pPr>
          </w:p>
        </w:tc>
        <w:tc>
          <w:tcPr>
            <w:tcW w:w="166" w:type="dxa"/>
          </w:tcPr>
          <w:p w14:paraId="05CB27B7" w14:textId="77777777" w:rsidR="00A06922" w:rsidRPr="008F7820" w:rsidRDefault="00A06922" w:rsidP="00483466"/>
        </w:tc>
        <w:tc>
          <w:tcPr>
            <w:tcW w:w="360" w:type="dxa"/>
          </w:tcPr>
          <w:p w14:paraId="5DBF518C" w14:textId="77777777" w:rsidR="00A06922" w:rsidRPr="008F7820" w:rsidRDefault="00A06922" w:rsidP="00483466"/>
        </w:tc>
      </w:tr>
      <w:tr w:rsidR="00A06922" w:rsidRPr="008F7820" w14:paraId="17A65FBD" w14:textId="77777777" w:rsidTr="00483466">
        <w:trPr>
          <w:trHeight w:val="429"/>
        </w:trPr>
        <w:tc>
          <w:tcPr>
            <w:tcW w:w="1664" w:type="dxa"/>
            <w:shd w:val="clear" w:color="auto" w:fill="F2F2F2" w:themeFill="background1" w:themeFillShade="F2"/>
          </w:tcPr>
          <w:p w14:paraId="3F9B6409" w14:textId="77777777" w:rsidR="00A06922" w:rsidRPr="008F7820" w:rsidRDefault="00A06922" w:rsidP="00483466">
            <w:r w:rsidRPr="008F7820">
              <w:t xml:space="preserve">Grants </w:t>
            </w:r>
          </w:p>
          <w:p w14:paraId="495CAE9D" w14:textId="07A3F3DF" w:rsidR="00A06922" w:rsidRPr="008F7820" w:rsidRDefault="00A06922" w:rsidP="00483466">
            <w:r w:rsidRPr="008F7820">
              <w:t>(please indicate if awarded or under consideration and date response expected):</w:t>
            </w:r>
          </w:p>
        </w:tc>
        <w:tc>
          <w:tcPr>
            <w:tcW w:w="258" w:type="dxa"/>
          </w:tcPr>
          <w:p w14:paraId="03A3AC3C" w14:textId="77777777" w:rsidR="00A06922" w:rsidRPr="008F7820" w:rsidRDefault="00A06922" w:rsidP="00483466"/>
        </w:tc>
        <w:tc>
          <w:tcPr>
            <w:tcW w:w="7835" w:type="dxa"/>
            <w:gridSpan w:val="3"/>
            <w:tcBorders>
              <w:bottom w:val="single" w:sz="4" w:space="0" w:color="auto"/>
            </w:tcBorders>
          </w:tcPr>
          <w:p w14:paraId="39131C31" w14:textId="6564E68A" w:rsidR="00A06922" w:rsidRPr="008F7820" w:rsidRDefault="00A06922" w:rsidP="00483466"/>
        </w:tc>
        <w:tc>
          <w:tcPr>
            <w:tcW w:w="166" w:type="dxa"/>
          </w:tcPr>
          <w:p w14:paraId="2D2D4597" w14:textId="77777777" w:rsidR="00A06922" w:rsidRPr="008F7820" w:rsidRDefault="00A06922" w:rsidP="00483466"/>
        </w:tc>
        <w:tc>
          <w:tcPr>
            <w:tcW w:w="360" w:type="dxa"/>
          </w:tcPr>
          <w:p w14:paraId="3CD377C4" w14:textId="77777777" w:rsidR="00A06922" w:rsidRPr="008F7820" w:rsidRDefault="00A06922" w:rsidP="00483466"/>
        </w:tc>
      </w:tr>
    </w:tbl>
    <w:p w14:paraId="64B39EB7" w14:textId="77777777" w:rsidR="00A06922" w:rsidRPr="008F7820" w:rsidRDefault="00A06922" w:rsidP="00A06922"/>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A06922" w:rsidRPr="008F7820" w14:paraId="7EC18171" w14:textId="77777777" w:rsidTr="00483466">
        <w:trPr>
          <w:trHeight w:val="242"/>
        </w:trPr>
        <w:tc>
          <w:tcPr>
            <w:tcW w:w="1664" w:type="dxa"/>
            <w:shd w:val="clear" w:color="auto" w:fill="F2F2F2" w:themeFill="background1" w:themeFillShade="F2"/>
          </w:tcPr>
          <w:p w14:paraId="59DCB024" w14:textId="1BF4A489" w:rsidR="00A06922" w:rsidRPr="008F7820" w:rsidRDefault="00A06922" w:rsidP="00483466">
            <w:r w:rsidRPr="008F7820">
              <w:t>Any other form of sponsorship:</w:t>
            </w:r>
          </w:p>
        </w:tc>
        <w:tc>
          <w:tcPr>
            <w:tcW w:w="258" w:type="dxa"/>
          </w:tcPr>
          <w:p w14:paraId="025E30DF" w14:textId="77777777" w:rsidR="00A06922" w:rsidRPr="008F7820" w:rsidRDefault="00A06922" w:rsidP="00483466"/>
        </w:tc>
        <w:tc>
          <w:tcPr>
            <w:tcW w:w="7835" w:type="dxa"/>
            <w:gridSpan w:val="3"/>
            <w:tcBorders>
              <w:bottom w:val="single" w:sz="4" w:space="0" w:color="auto"/>
            </w:tcBorders>
          </w:tcPr>
          <w:p w14:paraId="72857BAD" w14:textId="77777777" w:rsidR="00A06922" w:rsidRPr="008F7820" w:rsidRDefault="00A06922" w:rsidP="00483466"/>
        </w:tc>
        <w:tc>
          <w:tcPr>
            <w:tcW w:w="166" w:type="dxa"/>
          </w:tcPr>
          <w:p w14:paraId="05E6A38D" w14:textId="77777777" w:rsidR="00A06922" w:rsidRPr="008F7820" w:rsidRDefault="00A06922" w:rsidP="00483466"/>
        </w:tc>
        <w:tc>
          <w:tcPr>
            <w:tcW w:w="360" w:type="dxa"/>
          </w:tcPr>
          <w:p w14:paraId="7C1CFA76" w14:textId="77777777" w:rsidR="00A06922" w:rsidRPr="008F7820" w:rsidRDefault="00A06922" w:rsidP="00483466"/>
        </w:tc>
      </w:tr>
      <w:tr w:rsidR="00A06922" w:rsidRPr="008F7820" w14:paraId="6CCB5DE3" w14:textId="77777777" w:rsidTr="00483466">
        <w:trPr>
          <w:trHeight w:val="210"/>
        </w:trPr>
        <w:tc>
          <w:tcPr>
            <w:tcW w:w="1664" w:type="dxa"/>
          </w:tcPr>
          <w:p w14:paraId="608FC090" w14:textId="77777777" w:rsidR="00A06922" w:rsidRPr="008F7820" w:rsidRDefault="00A06922" w:rsidP="00483466"/>
        </w:tc>
        <w:tc>
          <w:tcPr>
            <w:tcW w:w="258" w:type="dxa"/>
          </w:tcPr>
          <w:p w14:paraId="05DB3F8A" w14:textId="77777777" w:rsidR="00A06922" w:rsidRPr="008F7820" w:rsidRDefault="00A06922" w:rsidP="00483466"/>
        </w:tc>
        <w:tc>
          <w:tcPr>
            <w:tcW w:w="2821" w:type="dxa"/>
            <w:tcBorders>
              <w:top w:val="single" w:sz="4" w:space="0" w:color="auto"/>
            </w:tcBorders>
          </w:tcPr>
          <w:p w14:paraId="472141D6" w14:textId="77777777" w:rsidR="00A06922" w:rsidRPr="008F7820" w:rsidRDefault="00A06922" w:rsidP="00483466">
            <w:pPr>
              <w:pStyle w:val="Heading3"/>
            </w:pPr>
          </w:p>
        </w:tc>
        <w:tc>
          <w:tcPr>
            <w:tcW w:w="2903" w:type="dxa"/>
            <w:tcBorders>
              <w:top w:val="single" w:sz="4" w:space="0" w:color="auto"/>
            </w:tcBorders>
          </w:tcPr>
          <w:p w14:paraId="61E78B21" w14:textId="77777777" w:rsidR="00A06922" w:rsidRPr="008F7820" w:rsidRDefault="00A06922" w:rsidP="00483466">
            <w:pPr>
              <w:pStyle w:val="Heading3"/>
            </w:pPr>
          </w:p>
        </w:tc>
        <w:tc>
          <w:tcPr>
            <w:tcW w:w="2111" w:type="dxa"/>
            <w:tcBorders>
              <w:top w:val="single" w:sz="4" w:space="0" w:color="auto"/>
            </w:tcBorders>
          </w:tcPr>
          <w:p w14:paraId="0AD14968" w14:textId="77777777" w:rsidR="00A06922" w:rsidRPr="008F7820" w:rsidRDefault="00A06922" w:rsidP="00483466">
            <w:pPr>
              <w:pStyle w:val="Heading3"/>
            </w:pPr>
          </w:p>
        </w:tc>
        <w:tc>
          <w:tcPr>
            <w:tcW w:w="166" w:type="dxa"/>
          </w:tcPr>
          <w:p w14:paraId="19F9DB26" w14:textId="77777777" w:rsidR="00A06922" w:rsidRPr="008F7820" w:rsidRDefault="00A06922" w:rsidP="00483466"/>
        </w:tc>
        <w:tc>
          <w:tcPr>
            <w:tcW w:w="360" w:type="dxa"/>
          </w:tcPr>
          <w:p w14:paraId="2158F568" w14:textId="77777777" w:rsidR="00A06922" w:rsidRPr="008F7820" w:rsidRDefault="00A06922" w:rsidP="00483466"/>
        </w:tc>
      </w:tr>
    </w:tbl>
    <w:p w14:paraId="6492F40C" w14:textId="77777777" w:rsidR="00A06922" w:rsidRPr="008F7820" w:rsidRDefault="00A06922" w:rsidP="00A06922"/>
    <w:tbl>
      <w:tblPr>
        <w:tblW w:w="10455" w:type="dxa"/>
        <w:tblLayout w:type="fixed"/>
        <w:tblCellMar>
          <w:top w:w="72" w:type="dxa"/>
          <w:left w:w="72" w:type="dxa"/>
          <w:bottom w:w="72" w:type="dxa"/>
          <w:right w:w="72" w:type="dxa"/>
        </w:tblCellMar>
        <w:tblLook w:val="0600" w:firstRow="0" w:lastRow="0" w:firstColumn="0" w:lastColumn="0" w:noHBand="1" w:noVBand="1"/>
      </w:tblPr>
      <w:tblGrid>
        <w:gridCol w:w="1692"/>
        <w:gridCol w:w="262"/>
        <w:gridCol w:w="7966"/>
        <w:gridCol w:w="169"/>
        <w:gridCol w:w="366"/>
      </w:tblGrid>
      <w:tr w:rsidR="00A06922" w:rsidRPr="008F7820" w14:paraId="4F62E2FA" w14:textId="77777777" w:rsidTr="00483466">
        <w:trPr>
          <w:trHeight w:val="429"/>
        </w:trPr>
        <w:tc>
          <w:tcPr>
            <w:tcW w:w="1664" w:type="dxa"/>
            <w:shd w:val="clear" w:color="auto" w:fill="F2F2F2" w:themeFill="background1" w:themeFillShade="F2"/>
          </w:tcPr>
          <w:p w14:paraId="74A95403" w14:textId="575C9F45" w:rsidR="00A06922" w:rsidRPr="008F7820" w:rsidRDefault="00A06922" w:rsidP="00483466">
            <w:r w:rsidRPr="008F7820">
              <w:lastRenderedPageBreak/>
              <w:t>Any support in kind:</w:t>
            </w:r>
          </w:p>
        </w:tc>
        <w:tc>
          <w:tcPr>
            <w:tcW w:w="258" w:type="dxa"/>
          </w:tcPr>
          <w:p w14:paraId="1F08E743" w14:textId="77777777" w:rsidR="00A06922" w:rsidRPr="008F7820" w:rsidRDefault="00A06922" w:rsidP="00483466"/>
        </w:tc>
        <w:tc>
          <w:tcPr>
            <w:tcW w:w="7835" w:type="dxa"/>
            <w:tcBorders>
              <w:bottom w:val="single" w:sz="4" w:space="0" w:color="auto"/>
            </w:tcBorders>
          </w:tcPr>
          <w:p w14:paraId="339CA5AB" w14:textId="77777777" w:rsidR="00A06922" w:rsidRPr="008F7820" w:rsidRDefault="00A06922" w:rsidP="00483466"/>
        </w:tc>
        <w:tc>
          <w:tcPr>
            <w:tcW w:w="166" w:type="dxa"/>
          </w:tcPr>
          <w:p w14:paraId="1B8C7108" w14:textId="77777777" w:rsidR="00A06922" w:rsidRPr="008F7820" w:rsidRDefault="00A06922" w:rsidP="00483466"/>
        </w:tc>
        <w:tc>
          <w:tcPr>
            <w:tcW w:w="360" w:type="dxa"/>
          </w:tcPr>
          <w:p w14:paraId="75D90690" w14:textId="77777777" w:rsidR="00A06922" w:rsidRPr="008F7820" w:rsidRDefault="00A06922" w:rsidP="00483466"/>
          <w:p w14:paraId="21DDA72B" w14:textId="77777777" w:rsidR="00A06922" w:rsidRPr="008F7820" w:rsidRDefault="00A06922" w:rsidP="00483466"/>
        </w:tc>
      </w:tr>
    </w:tbl>
    <w:p w14:paraId="1FAA802B" w14:textId="77777777" w:rsidR="00A06922" w:rsidRPr="008F7820" w:rsidRDefault="00A06922" w:rsidP="00A06922"/>
    <w:p w14:paraId="6B03A1F3" w14:textId="77777777" w:rsidR="00A06922" w:rsidRPr="008F7820" w:rsidRDefault="00A06922" w:rsidP="00A06922"/>
    <w:tbl>
      <w:tblPr>
        <w:tblW w:w="10455"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7835"/>
        <w:gridCol w:w="166"/>
        <w:gridCol w:w="360"/>
        <w:gridCol w:w="172"/>
      </w:tblGrid>
      <w:tr w:rsidR="00A06922" w:rsidRPr="008F7820" w14:paraId="6C637A93" w14:textId="77777777" w:rsidTr="00483466">
        <w:trPr>
          <w:trHeight w:val="242"/>
        </w:trPr>
        <w:tc>
          <w:tcPr>
            <w:tcW w:w="1664" w:type="dxa"/>
            <w:shd w:val="clear" w:color="auto" w:fill="F2F2F2" w:themeFill="background1" w:themeFillShade="F2"/>
          </w:tcPr>
          <w:p w14:paraId="0568C731" w14:textId="7F1EF434" w:rsidR="00A06922" w:rsidRPr="008F7820" w:rsidRDefault="00A06922" w:rsidP="00483466">
            <w:r w:rsidRPr="008F7820">
              <w:t>Any funds from the company’s own reserves:</w:t>
            </w:r>
          </w:p>
        </w:tc>
        <w:tc>
          <w:tcPr>
            <w:tcW w:w="258" w:type="dxa"/>
          </w:tcPr>
          <w:p w14:paraId="1FAE4319" w14:textId="77777777" w:rsidR="00A06922" w:rsidRPr="008F7820" w:rsidRDefault="00A06922" w:rsidP="00483466"/>
        </w:tc>
        <w:tc>
          <w:tcPr>
            <w:tcW w:w="7835" w:type="dxa"/>
            <w:tcBorders>
              <w:bottom w:val="single" w:sz="4" w:space="0" w:color="auto"/>
            </w:tcBorders>
          </w:tcPr>
          <w:p w14:paraId="7B50D492" w14:textId="77777777" w:rsidR="00A06922" w:rsidRPr="008F7820" w:rsidRDefault="00A06922" w:rsidP="00483466"/>
        </w:tc>
        <w:tc>
          <w:tcPr>
            <w:tcW w:w="166" w:type="dxa"/>
          </w:tcPr>
          <w:p w14:paraId="6805E68E" w14:textId="77777777" w:rsidR="00A06922" w:rsidRPr="008F7820" w:rsidRDefault="00A06922" w:rsidP="00483466"/>
          <w:p w14:paraId="2D8A4436" w14:textId="77777777" w:rsidR="004C5F08" w:rsidRPr="008F7820" w:rsidRDefault="004C5F08" w:rsidP="00483466"/>
          <w:p w14:paraId="66F7D19C" w14:textId="77777777" w:rsidR="004C5F08" w:rsidRPr="008F7820" w:rsidRDefault="004C5F08" w:rsidP="00483466"/>
        </w:tc>
        <w:tc>
          <w:tcPr>
            <w:tcW w:w="360" w:type="dxa"/>
          </w:tcPr>
          <w:p w14:paraId="4C312F27" w14:textId="77777777" w:rsidR="00A06922" w:rsidRPr="008F7820" w:rsidRDefault="00A06922" w:rsidP="00483466"/>
        </w:tc>
        <w:tc>
          <w:tcPr>
            <w:tcW w:w="172" w:type="dxa"/>
          </w:tcPr>
          <w:p w14:paraId="15EAD113" w14:textId="77777777" w:rsidR="00A06922" w:rsidRPr="008F7820" w:rsidRDefault="00A06922" w:rsidP="00483466"/>
        </w:tc>
      </w:tr>
    </w:tbl>
    <w:p w14:paraId="1E9F5F55" w14:textId="77777777" w:rsidR="00A06922" w:rsidRPr="008F7820" w:rsidRDefault="00A06922" w:rsidP="002A031C"/>
    <w:p w14:paraId="2F4A367C" w14:textId="77777777" w:rsidR="006A2977" w:rsidRPr="008F7820" w:rsidRDefault="006A2977" w:rsidP="004C5F08">
      <w:pPr>
        <w:rPr>
          <w:color w:val="FF0000"/>
        </w:rPr>
      </w:pPr>
    </w:p>
    <w:tbl>
      <w:tblPr>
        <w:tblW w:w="9879" w:type="dxa"/>
        <w:tblLayout w:type="fixed"/>
        <w:tblCellMar>
          <w:top w:w="72" w:type="dxa"/>
          <w:left w:w="72" w:type="dxa"/>
          <w:bottom w:w="72" w:type="dxa"/>
          <w:right w:w="72" w:type="dxa"/>
        </w:tblCellMar>
        <w:tblLook w:val="0600" w:firstRow="0" w:lastRow="0" w:firstColumn="0" w:lastColumn="0" w:noHBand="1" w:noVBand="1"/>
      </w:tblPr>
      <w:tblGrid>
        <w:gridCol w:w="1685"/>
        <w:gridCol w:w="261"/>
        <w:gridCol w:w="7933"/>
      </w:tblGrid>
      <w:tr w:rsidR="00527F32" w:rsidRPr="008F7820" w14:paraId="46073E56" w14:textId="77777777" w:rsidTr="00527F32">
        <w:trPr>
          <w:trHeight w:val="473"/>
        </w:trPr>
        <w:tc>
          <w:tcPr>
            <w:tcW w:w="1685" w:type="dxa"/>
            <w:shd w:val="clear" w:color="auto" w:fill="F2F2F2" w:themeFill="background1" w:themeFillShade="F2"/>
          </w:tcPr>
          <w:p w14:paraId="3F93A7C4" w14:textId="76C4D87E" w:rsidR="00527F32" w:rsidRPr="008F7820" w:rsidRDefault="00527F32" w:rsidP="0082623B">
            <w:r w:rsidRPr="008F7820">
              <w:t>Any income not covered above:</w:t>
            </w:r>
          </w:p>
        </w:tc>
        <w:tc>
          <w:tcPr>
            <w:tcW w:w="261" w:type="dxa"/>
          </w:tcPr>
          <w:p w14:paraId="1E97E16C" w14:textId="77777777" w:rsidR="00527F32" w:rsidRPr="008F7820" w:rsidRDefault="00527F32" w:rsidP="0082623B"/>
        </w:tc>
        <w:tc>
          <w:tcPr>
            <w:tcW w:w="7933" w:type="dxa"/>
            <w:tcBorders>
              <w:bottom w:val="single" w:sz="4" w:space="0" w:color="auto"/>
            </w:tcBorders>
          </w:tcPr>
          <w:p w14:paraId="43AFB032" w14:textId="77777777" w:rsidR="00527F32" w:rsidRPr="008F7820" w:rsidRDefault="00527F32" w:rsidP="0082623B"/>
        </w:tc>
      </w:tr>
    </w:tbl>
    <w:p w14:paraId="517E1B43" w14:textId="77777777" w:rsidR="006A2977" w:rsidRPr="008F7820" w:rsidRDefault="006A2977" w:rsidP="004C5F08">
      <w:pPr>
        <w:rPr>
          <w:color w:val="FF0000"/>
        </w:rPr>
      </w:pPr>
    </w:p>
    <w:p w14:paraId="2C4B95CC" w14:textId="77777777" w:rsidR="00527F32" w:rsidRPr="008F7820" w:rsidRDefault="00527F32" w:rsidP="00D56BC1">
      <w:pPr>
        <w:rPr>
          <w:color w:val="FF0000"/>
        </w:rPr>
      </w:pPr>
    </w:p>
    <w:p w14:paraId="70240BB0" w14:textId="5378ECA3" w:rsidR="00B42BC6" w:rsidRPr="008F7820" w:rsidRDefault="00527F32" w:rsidP="00D56BC1">
      <w:pPr>
        <w:rPr>
          <w:b/>
          <w:bCs/>
          <w:sz w:val="22"/>
          <w:szCs w:val="22"/>
        </w:rPr>
      </w:pPr>
      <w:r w:rsidRPr="008F7820">
        <w:rPr>
          <w:b/>
          <w:bCs/>
          <w:sz w:val="22"/>
          <w:szCs w:val="22"/>
        </w:rPr>
        <w:t>C.</w:t>
      </w:r>
      <w:r w:rsidR="00B42BC6" w:rsidRPr="008F7820">
        <w:rPr>
          <w:b/>
          <w:bCs/>
          <w:sz w:val="22"/>
          <w:szCs w:val="22"/>
        </w:rPr>
        <w:t xml:space="preserve"> Comple</w:t>
      </w:r>
      <w:r w:rsidR="006F6003" w:rsidRPr="008F7820">
        <w:rPr>
          <w:b/>
          <w:bCs/>
          <w:sz w:val="22"/>
          <w:szCs w:val="22"/>
        </w:rPr>
        <w:t>te only</w:t>
      </w:r>
      <w:r w:rsidR="00B42BC6" w:rsidRPr="008F7820">
        <w:rPr>
          <w:b/>
          <w:bCs/>
          <w:sz w:val="22"/>
          <w:szCs w:val="22"/>
        </w:rPr>
        <w:t xml:space="preserve"> if you have London performances as part of a wider programme</w:t>
      </w:r>
    </w:p>
    <w:p w14:paraId="3A41E598" w14:textId="77777777" w:rsidR="00B42BC6" w:rsidRPr="008F7820" w:rsidRDefault="00B42BC6" w:rsidP="00D56BC1">
      <w:pPr>
        <w:rPr>
          <w:color w:val="FF0000"/>
        </w:rPr>
      </w:pPr>
    </w:p>
    <w:p w14:paraId="6CF4EDB9" w14:textId="77777777" w:rsidR="00A17B54" w:rsidRPr="008F7820" w:rsidRDefault="006A2977" w:rsidP="00D56BC1">
      <w:pPr>
        <w:rPr>
          <w:color w:val="000000" w:themeColor="text1"/>
        </w:rPr>
      </w:pPr>
      <w:r w:rsidRPr="008F7820">
        <w:rPr>
          <w:color w:val="000000" w:themeColor="text1"/>
        </w:rPr>
        <w:t>If the London performances are part of a wider programm</w:t>
      </w:r>
      <w:r w:rsidR="00B42BC6" w:rsidRPr="008F7820">
        <w:rPr>
          <w:color w:val="000000" w:themeColor="text1"/>
        </w:rPr>
        <w:t xml:space="preserve">e, </w:t>
      </w:r>
      <w:r w:rsidRPr="008F7820">
        <w:rPr>
          <w:color w:val="000000" w:themeColor="text1"/>
        </w:rPr>
        <w:t>for example they are part of a national tour, please can you tell u</w:t>
      </w:r>
      <w:r w:rsidR="00D56BC1" w:rsidRPr="008F7820">
        <w:rPr>
          <w:color w:val="000000" w:themeColor="text1"/>
        </w:rPr>
        <w:t>s</w:t>
      </w:r>
      <w:r w:rsidRPr="008F7820">
        <w:rPr>
          <w:color w:val="000000" w:themeColor="text1"/>
        </w:rPr>
        <w:t>:</w:t>
      </w:r>
    </w:p>
    <w:p w14:paraId="356E65DC" w14:textId="77777777" w:rsidR="00A17B54" w:rsidRPr="008F7820" w:rsidRDefault="00A17B54" w:rsidP="00D56BC1">
      <w:pPr>
        <w:rPr>
          <w:color w:val="000000" w:themeColor="text1"/>
        </w:rPr>
      </w:pPr>
    </w:p>
    <w:tbl>
      <w:tblPr>
        <w:tblW w:w="10283" w:type="dxa"/>
        <w:tblLayout w:type="fixed"/>
        <w:tblCellMar>
          <w:top w:w="72" w:type="dxa"/>
          <w:left w:w="72" w:type="dxa"/>
          <w:bottom w:w="72" w:type="dxa"/>
          <w:right w:w="72" w:type="dxa"/>
        </w:tblCellMar>
        <w:tblLook w:val="0600" w:firstRow="0" w:lastRow="0" w:firstColumn="0" w:lastColumn="0" w:noHBand="1" w:noVBand="1"/>
      </w:tblPr>
      <w:tblGrid>
        <w:gridCol w:w="1664"/>
        <w:gridCol w:w="258"/>
        <w:gridCol w:w="2821"/>
        <w:gridCol w:w="2903"/>
        <w:gridCol w:w="2111"/>
        <w:gridCol w:w="166"/>
        <w:gridCol w:w="360"/>
      </w:tblGrid>
      <w:tr w:rsidR="00A17B54" w:rsidRPr="008F7820" w14:paraId="0E7A835A" w14:textId="77777777" w:rsidTr="0082623B">
        <w:trPr>
          <w:trHeight w:val="242"/>
        </w:trPr>
        <w:tc>
          <w:tcPr>
            <w:tcW w:w="1664" w:type="dxa"/>
            <w:shd w:val="clear" w:color="auto" w:fill="F2F2F2" w:themeFill="background1" w:themeFillShade="F2"/>
          </w:tcPr>
          <w:p w14:paraId="674679FE" w14:textId="66858DD4" w:rsidR="00A17B54" w:rsidRPr="008F7820" w:rsidRDefault="00A17B54" w:rsidP="0082623B">
            <w:r w:rsidRPr="008F7820">
              <w:t>Total cost of the wider programme:</w:t>
            </w:r>
          </w:p>
        </w:tc>
        <w:tc>
          <w:tcPr>
            <w:tcW w:w="258" w:type="dxa"/>
          </w:tcPr>
          <w:p w14:paraId="15C2F3A5" w14:textId="77777777" w:rsidR="00A17B54" w:rsidRPr="008F7820" w:rsidRDefault="00A17B54" w:rsidP="0082623B"/>
        </w:tc>
        <w:tc>
          <w:tcPr>
            <w:tcW w:w="7835" w:type="dxa"/>
            <w:gridSpan w:val="3"/>
            <w:tcBorders>
              <w:bottom w:val="single" w:sz="4" w:space="0" w:color="auto"/>
            </w:tcBorders>
          </w:tcPr>
          <w:p w14:paraId="7309C9C5" w14:textId="77777777" w:rsidR="00A17B54" w:rsidRPr="008F7820" w:rsidRDefault="00A17B54" w:rsidP="0082623B"/>
        </w:tc>
        <w:tc>
          <w:tcPr>
            <w:tcW w:w="166" w:type="dxa"/>
          </w:tcPr>
          <w:p w14:paraId="598E79AF" w14:textId="77777777" w:rsidR="00A17B54" w:rsidRPr="008F7820" w:rsidRDefault="00A17B54" w:rsidP="0082623B"/>
        </w:tc>
        <w:tc>
          <w:tcPr>
            <w:tcW w:w="360" w:type="dxa"/>
          </w:tcPr>
          <w:p w14:paraId="49DF16CD" w14:textId="77777777" w:rsidR="00A17B54" w:rsidRPr="008F7820" w:rsidRDefault="00A17B54" w:rsidP="0082623B"/>
        </w:tc>
      </w:tr>
      <w:tr w:rsidR="00A17B54" w:rsidRPr="008F7820" w14:paraId="4632259A" w14:textId="77777777" w:rsidTr="0082623B">
        <w:trPr>
          <w:trHeight w:val="210"/>
        </w:trPr>
        <w:tc>
          <w:tcPr>
            <w:tcW w:w="1664" w:type="dxa"/>
          </w:tcPr>
          <w:p w14:paraId="0D0DD51C" w14:textId="77777777" w:rsidR="00A17B54" w:rsidRPr="008F7820" w:rsidRDefault="00A17B54" w:rsidP="0082623B"/>
        </w:tc>
        <w:tc>
          <w:tcPr>
            <w:tcW w:w="258" w:type="dxa"/>
          </w:tcPr>
          <w:p w14:paraId="66B55C99" w14:textId="77777777" w:rsidR="00A17B54" w:rsidRPr="008F7820" w:rsidRDefault="00A17B54" w:rsidP="0082623B"/>
        </w:tc>
        <w:tc>
          <w:tcPr>
            <w:tcW w:w="2821" w:type="dxa"/>
            <w:tcBorders>
              <w:top w:val="single" w:sz="4" w:space="0" w:color="auto"/>
            </w:tcBorders>
          </w:tcPr>
          <w:p w14:paraId="56AE5A15" w14:textId="77777777" w:rsidR="00A17B54" w:rsidRPr="008F7820" w:rsidRDefault="00A17B54" w:rsidP="0082623B">
            <w:pPr>
              <w:pStyle w:val="Heading3"/>
            </w:pPr>
          </w:p>
        </w:tc>
        <w:tc>
          <w:tcPr>
            <w:tcW w:w="2903" w:type="dxa"/>
            <w:tcBorders>
              <w:top w:val="single" w:sz="4" w:space="0" w:color="auto"/>
            </w:tcBorders>
          </w:tcPr>
          <w:p w14:paraId="79C2C52C" w14:textId="77777777" w:rsidR="00A17B54" w:rsidRPr="008F7820" w:rsidRDefault="00A17B54" w:rsidP="0082623B">
            <w:pPr>
              <w:pStyle w:val="Heading3"/>
            </w:pPr>
          </w:p>
        </w:tc>
        <w:tc>
          <w:tcPr>
            <w:tcW w:w="2111" w:type="dxa"/>
            <w:tcBorders>
              <w:top w:val="single" w:sz="4" w:space="0" w:color="auto"/>
            </w:tcBorders>
          </w:tcPr>
          <w:p w14:paraId="40131841" w14:textId="77777777" w:rsidR="00A17B54" w:rsidRPr="008F7820" w:rsidRDefault="00A17B54" w:rsidP="0082623B">
            <w:pPr>
              <w:pStyle w:val="Heading3"/>
            </w:pPr>
          </w:p>
        </w:tc>
        <w:tc>
          <w:tcPr>
            <w:tcW w:w="166" w:type="dxa"/>
          </w:tcPr>
          <w:p w14:paraId="3796456A" w14:textId="77777777" w:rsidR="00A17B54" w:rsidRPr="008F7820" w:rsidRDefault="00A17B54" w:rsidP="0082623B"/>
        </w:tc>
        <w:tc>
          <w:tcPr>
            <w:tcW w:w="360" w:type="dxa"/>
          </w:tcPr>
          <w:p w14:paraId="1AF1B825" w14:textId="77777777" w:rsidR="00A17B54" w:rsidRPr="008F7820" w:rsidRDefault="00A17B54" w:rsidP="0082623B"/>
        </w:tc>
      </w:tr>
      <w:tr w:rsidR="00A17B54" w:rsidRPr="008F7820" w14:paraId="21505378" w14:textId="77777777" w:rsidTr="0082623B">
        <w:trPr>
          <w:trHeight w:val="429"/>
        </w:trPr>
        <w:tc>
          <w:tcPr>
            <w:tcW w:w="1664" w:type="dxa"/>
            <w:shd w:val="clear" w:color="auto" w:fill="F2F2F2" w:themeFill="background1" w:themeFillShade="F2"/>
          </w:tcPr>
          <w:p w14:paraId="0CD96DB3" w14:textId="66A9B7B9" w:rsidR="00A17B54" w:rsidRPr="008F7820" w:rsidRDefault="00A17B54" w:rsidP="0082623B">
            <w:r w:rsidRPr="008F7820">
              <w:t>Total income for the wider programme:</w:t>
            </w:r>
          </w:p>
        </w:tc>
        <w:tc>
          <w:tcPr>
            <w:tcW w:w="258" w:type="dxa"/>
          </w:tcPr>
          <w:p w14:paraId="0C521CF6" w14:textId="77777777" w:rsidR="00A17B54" w:rsidRPr="008F7820" w:rsidRDefault="00A17B54" w:rsidP="0082623B"/>
        </w:tc>
        <w:tc>
          <w:tcPr>
            <w:tcW w:w="7835" w:type="dxa"/>
            <w:gridSpan w:val="3"/>
            <w:tcBorders>
              <w:bottom w:val="single" w:sz="4" w:space="0" w:color="auto"/>
            </w:tcBorders>
          </w:tcPr>
          <w:p w14:paraId="452DADEF" w14:textId="77777777" w:rsidR="00A17B54" w:rsidRPr="008F7820" w:rsidRDefault="00A17B54" w:rsidP="0082623B"/>
        </w:tc>
        <w:tc>
          <w:tcPr>
            <w:tcW w:w="166" w:type="dxa"/>
          </w:tcPr>
          <w:p w14:paraId="047675E1" w14:textId="77777777" w:rsidR="00A17B54" w:rsidRPr="008F7820" w:rsidRDefault="00A17B54" w:rsidP="0082623B"/>
        </w:tc>
        <w:tc>
          <w:tcPr>
            <w:tcW w:w="360" w:type="dxa"/>
          </w:tcPr>
          <w:p w14:paraId="4F94FA3A" w14:textId="77777777" w:rsidR="00A17B54" w:rsidRPr="008F7820" w:rsidRDefault="00A17B54" w:rsidP="0082623B"/>
        </w:tc>
      </w:tr>
    </w:tbl>
    <w:p w14:paraId="409C0382" w14:textId="17FA33BD" w:rsidR="006A2977" w:rsidRPr="008F7820" w:rsidRDefault="00D56BC1" w:rsidP="004C5F08">
      <w:pPr>
        <w:rPr>
          <w:color w:val="000000" w:themeColor="text1"/>
        </w:rPr>
      </w:pPr>
      <w:r w:rsidRPr="008F7820">
        <w:rPr>
          <w:color w:val="000000" w:themeColor="text1"/>
        </w:rPr>
        <w:br/>
      </w:r>
    </w:p>
    <w:p w14:paraId="61623B40" w14:textId="43AE3686" w:rsidR="00D56BC1" w:rsidRPr="008F7820" w:rsidRDefault="00D56BC1" w:rsidP="004C5F08">
      <w:pPr>
        <w:rPr>
          <w:color w:val="000000" w:themeColor="text1"/>
        </w:rPr>
      </w:pPr>
      <w:r w:rsidRPr="008F7820">
        <w:rPr>
          <w:color w:val="000000" w:themeColor="text1"/>
        </w:rPr>
        <w:t xml:space="preserve">We don’t need these totals broken down, but the total costs give the Foundation a sense of how the London aspects relate to the </w:t>
      </w:r>
      <w:proofErr w:type="gramStart"/>
      <w:r w:rsidRPr="008F7820">
        <w:rPr>
          <w:color w:val="000000" w:themeColor="text1"/>
        </w:rPr>
        <w:t>programme as a whole</w:t>
      </w:r>
      <w:proofErr w:type="gramEnd"/>
      <w:r w:rsidRPr="008F7820">
        <w:rPr>
          <w:color w:val="000000" w:themeColor="text1"/>
        </w:rPr>
        <w:t>.</w:t>
      </w:r>
    </w:p>
    <w:p w14:paraId="67A03FAA" w14:textId="77777777" w:rsidR="006A2977" w:rsidRPr="008F7820" w:rsidRDefault="006A2977" w:rsidP="004C5F08">
      <w:pPr>
        <w:rPr>
          <w:color w:val="FF0000"/>
        </w:rPr>
      </w:pPr>
    </w:p>
    <w:p w14:paraId="3BECF9CB" w14:textId="77777777" w:rsidR="00A06922" w:rsidRPr="008F7820" w:rsidRDefault="00A06922" w:rsidP="002A031C"/>
    <w:p w14:paraId="52F57BA2" w14:textId="7A8E64D3" w:rsidR="00A06922" w:rsidRPr="008F7820" w:rsidRDefault="00A06922" w:rsidP="00D56BC1">
      <w:pPr>
        <w:pStyle w:val="Heading2"/>
        <w:numPr>
          <w:ilvl w:val="0"/>
          <w:numId w:val="14"/>
        </w:numPr>
      </w:pPr>
      <w:r w:rsidRPr="008F7820">
        <w:t>Checklist of attachments</w:t>
      </w:r>
    </w:p>
    <w:p w14:paraId="2B65DC0A" w14:textId="29D10690" w:rsidR="00A06922" w:rsidRPr="008F7820" w:rsidRDefault="00A06922" w:rsidP="002A031C">
      <w:pPr>
        <w:rPr>
          <w:b/>
          <w:bCs/>
        </w:rPr>
      </w:pPr>
      <w:r w:rsidRPr="008F7820">
        <w:rPr>
          <w:b/>
          <w:bCs/>
        </w:rPr>
        <w:br/>
      </w:r>
    </w:p>
    <w:tbl>
      <w:tblPr>
        <w:tblW w:w="0" w:type="auto"/>
        <w:tblLayout w:type="fixed"/>
        <w:tblCellMar>
          <w:top w:w="72" w:type="dxa"/>
          <w:left w:w="72" w:type="dxa"/>
          <w:bottom w:w="72" w:type="dxa"/>
          <w:right w:w="72" w:type="dxa"/>
        </w:tblCellMar>
        <w:tblLook w:val="0600" w:firstRow="0" w:lastRow="0" w:firstColumn="0" w:lastColumn="0" w:noHBand="1" w:noVBand="1"/>
      </w:tblPr>
      <w:tblGrid>
        <w:gridCol w:w="1705"/>
        <w:gridCol w:w="180"/>
        <w:gridCol w:w="1710"/>
        <w:gridCol w:w="180"/>
        <w:gridCol w:w="810"/>
        <w:gridCol w:w="810"/>
        <w:gridCol w:w="180"/>
      </w:tblGrid>
      <w:tr w:rsidR="00A06922" w:rsidRPr="008F7820" w14:paraId="29CB9BE0" w14:textId="77777777" w:rsidTr="00483466">
        <w:tc>
          <w:tcPr>
            <w:tcW w:w="3595" w:type="dxa"/>
            <w:gridSpan w:val="3"/>
            <w:shd w:val="clear" w:color="auto" w:fill="F2F2F2" w:themeFill="background1" w:themeFillShade="F2"/>
          </w:tcPr>
          <w:p w14:paraId="7056E1EB" w14:textId="37FDCD54" w:rsidR="00A06922" w:rsidRPr="008F7820" w:rsidRDefault="00A06922" w:rsidP="00483466">
            <w:r w:rsidRPr="008F7820">
              <w:t>Have you attached accounts for the past year?</w:t>
            </w:r>
          </w:p>
        </w:tc>
        <w:tc>
          <w:tcPr>
            <w:tcW w:w="180" w:type="dxa"/>
          </w:tcPr>
          <w:p w14:paraId="5025E058" w14:textId="77777777" w:rsidR="00A06922" w:rsidRPr="008F7820" w:rsidRDefault="00A06922" w:rsidP="00483466"/>
        </w:tc>
        <w:tc>
          <w:tcPr>
            <w:tcW w:w="810" w:type="dxa"/>
          </w:tcPr>
          <w:p w14:paraId="581C6011" w14:textId="77777777" w:rsidR="00A06922" w:rsidRPr="008F7820" w:rsidRDefault="00000000" w:rsidP="00483466">
            <w:sdt>
              <w:sdtPr>
                <w:id w:val="2016029877"/>
                <w:placeholder>
                  <w:docPart w:val="1DFD40BF066745F48AC7E99C32461E70"/>
                </w:placeholder>
                <w:temporary/>
                <w:showingPlcHdr/>
                <w15:appearance w15:val="hidden"/>
              </w:sdtPr>
              <w:sdtContent>
                <w:r w:rsidR="00A06922" w:rsidRPr="008F7820">
                  <w:t>Yes</w:t>
                </w:r>
              </w:sdtContent>
            </w:sdt>
            <w:r w:rsidR="00A06922" w:rsidRPr="008F7820">
              <w:t xml:space="preserve"> </w:t>
            </w:r>
            <w:sdt>
              <w:sdtPr>
                <w:id w:val="1970013158"/>
                <w15:appearance w15:val="hidden"/>
                <w14:checkbox>
                  <w14:checked w14:val="0"/>
                  <w14:checkedState w14:val="2612" w14:font="MS Gothic"/>
                  <w14:uncheckedState w14:val="2610" w14:font="MS Gothic"/>
                </w14:checkbox>
              </w:sdtPr>
              <w:sdtContent>
                <w:r w:rsidR="00A06922" w:rsidRPr="008F7820">
                  <w:rPr>
                    <w:rFonts w:ascii="MS Gothic" w:eastAsia="MS Gothic" w:hAnsi="MS Gothic" w:hint="eastAsia"/>
                  </w:rPr>
                  <w:t>☐</w:t>
                </w:r>
              </w:sdtContent>
            </w:sdt>
          </w:p>
        </w:tc>
        <w:tc>
          <w:tcPr>
            <w:tcW w:w="810" w:type="dxa"/>
          </w:tcPr>
          <w:p w14:paraId="539E4CAF" w14:textId="77777777" w:rsidR="00A06922" w:rsidRPr="008F7820" w:rsidRDefault="00000000" w:rsidP="00483466">
            <w:sdt>
              <w:sdtPr>
                <w:id w:val="-378938888"/>
                <w:placeholder>
                  <w:docPart w:val="E6793BB557BC4A64B616B5E3F4320B6F"/>
                </w:placeholder>
                <w:temporary/>
                <w:showingPlcHdr/>
                <w15:appearance w15:val="hidden"/>
              </w:sdtPr>
              <w:sdtContent>
                <w:r w:rsidR="00A06922" w:rsidRPr="008F7820">
                  <w:t>No</w:t>
                </w:r>
              </w:sdtContent>
            </w:sdt>
            <w:r w:rsidR="00A06922" w:rsidRPr="008F7820">
              <w:t xml:space="preserve"> </w:t>
            </w:r>
            <w:sdt>
              <w:sdtPr>
                <w:id w:val="1589969075"/>
                <w15:appearance w15:val="hidden"/>
                <w14:checkbox>
                  <w14:checked w14:val="0"/>
                  <w14:checkedState w14:val="2612" w14:font="MS Gothic"/>
                  <w14:uncheckedState w14:val="2610" w14:font="MS Gothic"/>
                </w14:checkbox>
              </w:sdtPr>
              <w:sdtContent>
                <w:r w:rsidR="00A06922" w:rsidRPr="008F7820">
                  <w:rPr>
                    <w:rFonts w:ascii="MS Gothic" w:eastAsia="MS Gothic" w:hAnsi="MS Gothic" w:hint="eastAsia"/>
                  </w:rPr>
                  <w:t>☐</w:t>
                </w:r>
              </w:sdtContent>
            </w:sdt>
          </w:p>
        </w:tc>
        <w:tc>
          <w:tcPr>
            <w:tcW w:w="180" w:type="dxa"/>
          </w:tcPr>
          <w:p w14:paraId="7AF0AD9D" w14:textId="77777777" w:rsidR="00A06922" w:rsidRPr="008F7820" w:rsidRDefault="00A06922" w:rsidP="00483466"/>
        </w:tc>
      </w:tr>
      <w:tr w:rsidR="00A06922" w:rsidRPr="008F7820" w14:paraId="5C885BD5" w14:textId="77777777" w:rsidTr="00483466">
        <w:trPr>
          <w:gridAfter w:val="5"/>
          <w:wAfter w:w="3690" w:type="dxa"/>
          <w:trHeight w:val="20"/>
        </w:trPr>
        <w:tc>
          <w:tcPr>
            <w:tcW w:w="1705" w:type="dxa"/>
          </w:tcPr>
          <w:p w14:paraId="0327B3A0" w14:textId="77777777" w:rsidR="00A06922" w:rsidRPr="008F7820" w:rsidRDefault="00A06922" w:rsidP="00483466">
            <w:pPr>
              <w:rPr>
                <w:sz w:val="4"/>
                <w:szCs w:val="10"/>
              </w:rPr>
            </w:pPr>
          </w:p>
        </w:tc>
        <w:tc>
          <w:tcPr>
            <w:tcW w:w="180" w:type="dxa"/>
          </w:tcPr>
          <w:p w14:paraId="2522AD09" w14:textId="77777777" w:rsidR="00A06922" w:rsidRPr="008F7820" w:rsidRDefault="00A06922" w:rsidP="00483466">
            <w:pPr>
              <w:rPr>
                <w:sz w:val="4"/>
                <w:szCs w:val="10"/>
              </w:rPr>
            </w:pPr>
          </w:p>
        </w:tc>
      </w:tr>
      <w:tr w:rsidR="00A06922" w:rsidRPr="008F7820" w14:paraId="6EAB21D6" w14:textId="77777777" w:rsidTr="00483466">
        <w:trPr>
          <w:gridAfter w:val="5"/>
          <w:wAfter w:w="3690" w:type="dxa"/>
          <w:trHeight w:val="20"/>
        </w:trPr>
        <w:tc>
          <w:tcPr>
            <w:tcW w:w="1705" w:type="dxa"/>
          </w:tcPr>
          <w:p w14:paraId="7637E66C" w14:textId="77777777" w:rsidR="00A06922" w:rsidRPr="008F7820" w:rsidRDefault="00A06922" w:rsidP="00483466">
            <w:pPr>
              <w:rPr>
                <w:sz w:val="4"/>
                <w:szCs w:val="10"/>
              </w:rPr>
            </w:pPr>
          </w:p>
        </w:tc>
        <w:tc>
          <w:tcPr>
            <w:tcW w:w="180" w:type="dxa"/>
          </w:tcPr>
          <w:p w14:paraId="598FBA97" w14:textId="77777777" w:rsidR="00A06922" w:rsidRPr="008F7820" w:rsidRDefault="00A06922" w:rsidP="00483466">
            <w:pPr>
              <w:rPr>
                <w:sz w:val="4"/>
                <w:szCs w:val="10"/>
              </w:rPr>
            </w:pPr>
          </w:p>
        </w:tc>
      </w:tr>
      <w:tr w:rsidR="00A06922" w:rsidRPr="008F7820" w14:paraId="17D9AFDF" w14:textId="77777777" w:rsidTr="00483466">
        <w:trPr>
          <w:trHeight w:val="17"/>
        </w:trPr>
        <w:tc>
          <w:tcPr>
            <w:tcW w:w="3595" w:type="dxa"/>
            <w:gridSpan w:val="3"/>
            <w:shd w:val="clear" w:color="auto" w:fill="F2F2F2" w:themeFill="background1" w:themeFillShade="F2"/>
          </w:tcPr>
          <w:p w14:paraId="363DF0F9" w14:textId="5F216C08" w:rsidR="00A06922" w:rsidRPr="008F7820" w:rsidRDefault="00A06922" w:rsidP="00483466">
            <w:r w:rsidRPr="008F7820">
              <w:t>Have you attached CVs of the main creatives involved in the project?</w:t>
            </w:r>
          </w:p>
        </w:tc>
        <w:tc>
          <w:tcPr>
            <w:tcW w:w="180" w:type="dxa"/>
          </w:tcPr>
          <w:p w14:paraId="01525F65" w14:textId="77777777" w:rsidR="00A06922" w:rsidRPr="008F7820" w:rsidRDefault="00A06922" w:rsidP="00483466"/>
        </w:tc>
        <w:tc>
          <w:tcPr>
            <w:tcW w:w="810" w:type="dxa"/>
          </w:tcPr>
          <w:p w14:paraId="50225E7D" w14:textId="77777777" w:rsidR="00A06922" w:rsidRPr="008F7820" w:rsidRDefault="00000000" w:rsidP="00483466">
            <w:sdt>
              <w:sdtPr>
                <w:id w:val="514886978"/>
                <w:placeholder>
                  <w:docPart w:val="CCC0D50E18B44095938DB7D6AD4A317B"/>
                </w:placeholder>
                <w:temporary/>
                <w:showingPlcHdr/>
                <w15:appearance w15:val="hidden"/>
              </w:sdtPr>
              <w:sdtContent>
                <w:r w:rsidR="00A06922" w:rsidRPr="008F7820">
                  <w:t>Yes</w:t>
                </w:r>
              </w:sdtContent>
            </w:sdt>
            <w:r w:rsidR="00A06922" w:rsidRPr="008F7820">
              <w:t xml:space="preserve"> </w:t>
            </w:r>
            <w:sdt>
              <w:sdtPr>
                <w:id w:val="-1978994244"/>
                <w15:appearance w15:val="hidden"/>
                <w14:checkbox>
                  <w14:checked w14:val="0"/>
                  <w14:checkedState w14:val="2612" w14:font="MS Gothic"/>
                  <w14:uncheckedState w14:val="2610" w14:font="MS Gothic"/>
                </w14:checkbox>
              </w:sdtPr>
              <w:sdtContent>
                <w:r w:rsidR="00A06922" w:rsidRPr="008F7820">
                  <w:rPr>
                    <w:rFonts w:ascii="MS Gothic" w:eastAsia="MS Gothic" w:hAnsi="MS Gothic" w:hint="eastAsia"/>
                  </w:rPr>
                  <w:t>☐</w:t>
                </w:r>
              </w:sdtContent>
            </w:sdt>
          </w:p>
        </w:tc>
        <w:tc>
          <w:tcPr>
            <w:tcW w:w="810" w:type="dxa"/>
          </w:tcPr>
          <w:p w14:paraId="518FAF1C" w14:textId="77777777" w:rsidR="00A06922" w:rsidRPr="008F7820" w:rsidRDefault="00000000" w:rsidP="00483466">
            <w:sdt>
              <w:sdtPr>
                <w:id w:val="438724216"/>
                <w:placeholder>
                  <w:docPart w:val="D739C47354854DEE89B3AFFFF428B602"/>
                </w:placeholder>
                <w:temporary/>
                <w:showingPlcHdr/>
                <w15:appearance w15:val="hidden"/>
              </w:sdtPr>
              <w:sdtContent>
                <w:r w:rsidR="00A06922" w:rsidRPr="008F7820">
                  <w:t>No</w:t>
                </w:r>
              </w:sdtContent>
            </w:sdt>
            <w:r w:rsidR="00A06922" w:rsidRPr="008F7820">
              <w:t xml:space="preserve"> </w:t>
            </w:r>
            <w:sdt>
              <w:sdtPr>
                <w:id w:val="1627498960"/>
                <w15:appearance w15:val="hidden"/>
                <w14:checkbox>
                  <w14:checked w14:val="0"/>
                  <w14:checkedState w14:val="2612" w14:font="MS Gothic"/>
                  <w14:uncheckedState w14:val="2610" w14:font="MS Gothic"/>
                </w14:checkbox>
              </w:sdtPr>
              <w:sdtContent>
                <w:r w:rsidR="00A06922" w:rsidRPr="008F7820">
                  <w:rPr>
                    <w:rFonts w:ascii="MS Gothic" w:eastAsia="MS Gothic" w:hAnsi="MS Gothic" w:hint="eastAsia"/>
                  </w:rPr>
                  <w:t>☐</w:t>
                </w:r>
              </w:sdtContent>
            </w:sdt>
          </w:p>
        </w:tc>
        <w:tc>
          <w:tcPr>
            <w:tcW w:w="180" w:type="dxa"/>
          </w:tcPr>
          <w:p w14:paraId="103DB857" w14:textId="77777777" w:rsidR="00A06922" w:rsidRPr="008F7820" w:rsidRDefault="00A06922" w:rsidP="00483466"/>
        </w:tc>
      </w:tr>
      <w:tr w:rsidR="00A06922" w:rsidRPr="008F7820" w14:paraId="72A8B4F9" w14:textId="77777777" w:rsidTr="00483466">
        <w:trPr>
          <w:gridAfter w:val="5"/>
          <w:wAfter w:w="3690" w:type="dxa"/>
          <w:trHeight w:val="20"/>
        </w:trPr>
        <w:tc>
          <w:tcPr>
            <w:tcW w:w="1705" w:type="dxa"/>
          </w:tcPr>
          <w:p w14:paraId="153CB529" w14:textId="77777777" w:rsidR="00A06922" w:rsidRPr="008F7820" w:rsidRDefault="00A06922" w:rsidP="00483466">
            <w:pPr>
              <w:rPr>
                <w:sz w:val="4"/>
                <w:szCs w:val="10"/>
              </w:rPr>
            </w:pPr>
          </w:p>
        </w:tc>
        <w:tc>
          <w:tcPr>
            <w:tcW w:w="180" w:type="dxa"/>
          </w:tcPr>
          <w:p w14:paraId="54FEB3BE" w14:textId="77777777" w:rsidR="00A06922" w:rsidRPr="008F7820" w:rsidRDefault="00A06922" w:rsidP="00483466">
            <w:pPr>
              <w:rPr>
                <w:sz w:val="4"/>
                <w:szCs w:val="10"/>
              </w:rPr>
            </w:pPr>
          </w:p>
        </w:tc>
      </w:tr>
    </w:tbl>
    <w:p w14:paraId="4F522FE4" w14:textId="77777777" w:rsidR="00A06922" w:rsidRPr="008F7820" w:rsidRDefault="00A06922" w:rsidP="002A031C">
      <w:pPr>
        <w:rPr>
          <w:b/>
          <w:bCs/>
        </w:rPr>
      </w:pPr>
    </w:p>
    <w:p w14:paraId="7A0FD82C" w14:textId="38E322F9" w:rsidR="00A06922" w:rsidRPr="008F7820" w:rsidRDefault="00A06922" w:rsidP="002A031C">
      <w:pPr>
        <w:rPr>
          <w:b/>
          <w:bCs/>
          <w:color w:val="FF0000"/>
        </w:rPr>
      </w:pPr>
      <w:r w:rsidRPr="008F7820">
        <w:rPr>
          <w:b/>
          <w:bCs/>
          <w:color w:val="FF0000"/>
        </w:rPr>
        <w:t>Please note that we cannot proceed with your application without these attachments.</w:t>
      </w:r>
    </w:p>
    <w:p w14:paraId="1FBFCCC1" w14:textId="77777777" w:rsidR="00A06922" w:rsidRPr="008F7820" w:rsidRDefault="00A06922" w:rsidP="002A031C">
      <w:pPr>
        <w:rPr>
          <w:b/>
          <w:bCs/>
          <w:color w:val="FF0000"/>
        </w:rPr>
      </w:pPr>
    </w:p>
    <w:p w14:paraId="62180123" w14:textId="77777777" w:rsidR="00A06922" w:rsidRPr="008F7820" w:rsidRDefault="00A06922" w:rsidP="002A031C">
      <w:pPr>
        <w:rPr>
          <w:b/>
          <w:bCs/>
          <w:color w:val="FF0000"/>
        </w:rPr>
      </w:pPr>
    </w:p>
    <w:p w14:paraId="4778B4D1" w14:textId="11564F39" w:rsidR="003B23CA" w:rsidRPr="008F7820" w:rsidRDefault="003B23CA" w:rsidP="00D56BC1">
      <w:pPr>
        <w:pStyle w:val="Heading2"/>
        <w:numPr>
          <w:ilvl w:val="0"/>
          <w:numId w:val="14"/>
        </w:numPr>
      </w:pPr>
      <w:r w:rsidRPr="008F7820">
        <w:t>Confirmation of application terms and conditions</w:t>
      </w:r>
    </w:p>
    <w:p w14:paraId="2F3E392E" w14:textId="77777777" w:rsidR="00A06922" w:rsidRPr="008F7820" w:rsidRDefault="00A06922" w:rsidP="002A031C">
      <w:pPr>
        <w:rPr>
          <w:b/>
          <w:bCs/>
          <w:color w:val="FF0000"/>
        </w:rPr>
      </w:pPr>
    </w:p>
    <w:p w14:paraId="0615F01C" w14:textId="15061BF3" w:rsidR="00A06922" w:rsidRPr="008F7820" w:rsidRDefault="00A06922" w:rsidP="003B23CA">
      <w:pPr>
        <w:pStyle w:val="ListParagraph"/>
        <w:numPr>
          <w:ilvl w:val="0"/>
          <w:numId w:val="12"/>
        </w:numPr>
        <w:spacing w:after="0"/>
        <w:rPr>
          <w:sz w:val="18"/>
          <w:szCs w:val="18"/>
        </w:rPr>
      </w:pPr>
      <w:r w:rsidRPr="008F7820">
        <w:rPr>
          <w:sz w:val="18"/>
          <w:szCs w:val="18"/>
        </w:rPr>
        <w:t xml:space="preserve">Data protection: </w:t>
      </w:r>
      <w:r w:rsidR="003E2C72" w:rsidRPr="008F7820">
        <w:rPr>
          <w:sz w:val="18"/>
          <w:szCs w:val="18"/>
        </w:rPr>
        <w:t xml:space="preserve">All details submitted are treated in strictest confidence and are not shared in the immediate term outside the Foundation Clerk and Trustees. The Foundation’s archives, which include the grant applications, are kept, currently, at the </w:t>
      </w:r>
      <w:r w:rsidR="006147C4" w:rsidRPr="008F7820">
        <w:rPr>
          <w:sz w:val="18"/>
          <w:szCs w:val="18"/>
        </w:rPr>
        <w:t xml:space="preserve">University of </w:t>
      </w:r>
      <w:r w:rsidR="003E2C72" w:rsidRPr="008F7820">
        <w:rPr>
          <w:sz w:val="18"/>
          <w:szCs w:val="18"/>
        </w:rPr>
        <w:t xml:space="preserve">Bristol Theatre </w:t>
      </w:r>
      <w:r w:rsidR="006147C4" w:rsidRPr="008F7820">
        <w:rPr>
          <w:sz w:val="18"/>
          <w:szCs w:val="18"/>
        </w:rPr>
        <w:t>Collection</w:t>
      </w:r>
      <w:r w:rsidR="003E2C72" w:rsidRPr="008F7820">
        <w:rPr>
          <w:sz w:val="18"/>
          <w:szCs w:val="18"/>
        </w:rPr>
        <w:t xml:space="preserve"> where in the future they will be available for potential academic study and other public viewing upon application to the </w:t>
      </w:r>
      <w:r w:rsidR="006147C4" w:rsidRPr="008F7820">
        <w:rPr>
          <w:sz w:val="18"/>
          <w:szCs w:val="18"/>
        </w:rPr>
        <w:t>Collection</w:t>
      </w:r>
      <w:r w:rsidR="003E2C72" w:rsidRPr="008F7820">
        <w:rPr>
          <w:sz w:val="18"/>
          <w:szCs w:val="18"/>
        </w:rPr>
        <w:t>.</w:t>
      </w:r>
      <w:r w:rsidR="00D56BC1" w:rsidRPr="008F7820">
        <w:rPr>
          <w:sz w:val="18"/>
          <w:szCs w:val="18"/>
        </w:rPr>
        <w:t xml:space="preserve"> </w:t>
      </w:r>
    </w:p>
    <w:p w14:paraId="42D9F9C3" w14:textId="7BB918BF" w:rsidR="00A06922" w:rsidRPr="008F7820" w:rsidRDefault="00A06922" w:rsidP="003B23CA">
      <w:pPr>
        <w:pStyle w:val="ListParagraph"/>
        <w:numPr>
          <w:ilvl w:val="0"/>
          <w:numId w:val="12"/>
        </w:numPr>
        <w:spacing w:after="0"/>
        <w:rPr>
          <w:sz w:val="18"/>
          <w:szCs w:val="18"/>
        </w:rPr>
      </w:pPr>
      <w:r w:rsidRPr="008F7820">
        <w:rPr>
          <w:sz w:val="18"/>
          <w:szCs w:val="18"/>
        </w:rPr>
        <w:t xml:space="preserve">The Trustees decision on any grant is </w:t>
      </w:r>
      <w:proofErr w:type="gramStart"/>
      <w:r w:rsidRPr="008F7820">
        <w:rPr>
          <w:sz w:val="18"/>
          <w:szCs w:val="18"/>
        </w:rPr>
        <w:t>final</w:t>
      </w:r>
      <w:proofErr w:type="gramEnd"/>
      <w:r w:rsidRPr="008F7820">
        <w:rPr>
          <w:sz w:val="18"/>
          <w:szCs w:val="18"/>
        </w:rPr>
        <w:t xml:space="preserve"> and the Foundation is unable to </w:t>
      </w:r>
      <w:proofErr w:type="gramStart"/>
      <w:r w:rsidRPr="008F7820">
        <w:rPr>
          <w:sz w:val="18"/>
          <w:szCs w:val="18"/>
        </w:rPr>
        <w:t>enter into</w:t>
      </w:r>
      <w:proofErr w:type="gramEnd"/>
      <w:r w:rsidRPr="008F7820">
        <w:rPr>
          <w:sz w:val="18"/>
          <w:szCs w:val="18"/>
        </w:rPr>
        <w:t xml:space="preserve"> any correspondence with any rejected applicant.</w:t>
      </w:r>
    </w:p>
    <w:p w14:paraId="5AB7F186" w14:textId="7A2359C3" w:rsidR="00A06922" w:rsidRPr="008F7820" w:rsidRDefault="00A06922" w:rsidP="003B23CA">
      <w:pPr>
        <w:pStyle w:val="ListParagraph"/>
        <w:numPr>
          <w:ilvl w:val="0"/>
          <w:numId w:val="12"/>
        </w:numPr>
        <w:spacing w:after="0"/>
        <w:rPr>
          <w:sz w:val="18"/>
          <w:szCs w:val="18"/>
        </w:rPr>
      </w:pPr>
      <w:r w:rsidRPr="008F7820">
        <w:rPr>
          <w:sz w:val="18"/>
          <w:szCs w:val="18"/>
        </w:rPr>
        <w:t>Any grant awarded will be given upon proof that the project will take place</w:t>
      </w:r>
      <w:r w:rsidR="003B23CA" w:rsidRPr="008F7820">
        <w:rPr>
          <w:sz w:val="18"/>
          <w:szCs w:val="18"/>
        </w:rPr>
        <w:t>.</w:t>
      </w:r>
    </w:p>
    <w:p w14:paraId="61A8EE91" w14:textId="3FCDAD19" w:rsidR="003B23CA" w:rsidRPr="008F7820" w:rsidRDefault="00A06922" w:rsidP="003B23CA">
      <w:pPr>
        <w:pStyle w:val="ListParagraph"/>
        <w:numPr>
          <w:ilvl w:val="0"/>
          <w:numId w:val="12"/>
        </w:numPr>
        <w:spacing w:after="0"/>
        <w:rPr>
          <w:sz w:val="18"/>
          <w:szCs w:val="18"/>
        </w:rPr>
      </w:pPr>
      <w:r w:rsidRPr="008F7820">
        <w:rPr>
          <w:sz w:val="18"/>
          <w:szCs w:val="18"/>
        </w:rPr>
        <w:t>If there are any substantive changes to the project after the awarding of any grant, including but not limited to change of venue, change of production dates, change of key creatives, and change in the content of the project, the applicant must inform the Foundation immediately and the award will need to be reconsidered by the board of Trustees</w:t>
      </w:r>
      <w:r w:rsidR="003B23CA" w:rsidRPr="008F7820">
        <w:rPr>
          <w:sz w:val="18"/>
          <w:szCs w:val="18"/>
        </w:rPr>
        <w:t>.</w:t>
      </w:r>
    </w:p>
    <w:p w14:paraId="299D73C2" w14:textId="0500DF29" w:rsidR="00A06922" w:rsidRPr="008F7820" w:rsidRDefault="004C5F08" w:rsidP="003B23CA">
      <w:pPr>
        <w:pStyle w:val="ListParagraph"/>
        <w:numPr>
          <w:ilvl w:val="0"/>
          <w:numId w:val="12"/>
        </w:numPr>
        <w:spacing w:after="0"/>
        <w:rPr>
          <w:color w:val="000000" w:themeColor="text1"/>
          <w:sz w:val="18"/>
          <w:szCs w:val="18"/>
        </w:rPr>
      </w:pPr>
      <w:r w:rsidRPr="008F7820">
        <w:rPr>
          <w:color w:val="000000" w:themeColor="text1"/>
          <w:sz w:val="18"/>
          <w:szCs w:val="18"/>
        </w:rPr>
        <w:t>The grant must be paid to the company, upon proof of going ahead, within 6 months from the date of any grant being awarded, or the grant offer will be withdrawn.</w:t>
      </w:r>
    </w:p>
    <w:p w14:paraId="7038813F" w14:textId="77777777" w:rsidR="003B23CA" w:rsidRPr="008F7820" w:rsidRDefault="003B23CA" w:rsidP="00A06922"/>
    <w:p w14:paraId="0235FCF1" w14:textId="6CBF27DB" w:rsidR="00A06922" w:rsidRPr="008F7820" w:rsidRDefault="00A06922" w:rsidP="00A06922">
      <w:r w:rsidRPr="008F7820">
        <w:t>The applicant understands and fully complies with the terms and conditions of the award process</w:t>
      </w:r>
      <w:r w:rsidR="003B23CA" w:rsidRPr="008F7820">
        <w:t>:</w:t>
      </w:r>
    </w:p>
    <w:p w14:paraId="5E23AB25" w14:textId="77777777" w:rsidR="003B23CA" w:rsidRPr="008F7820" w:rsidRDefault="003B23CA" w:rsidP="00A06922">
      <w:pPr>
        <w:rPr>
          <w:color w:val="0070C0"/>
        </w:rPr>
      </w:pPr>
    </w:p>
    <w:p w14:paraId="041AE0C2" w14:textId="77777777" w:rsidR="003B23CA" w:rsidRPr="008F7820" w:rsidRDefault="003B23CA" w:rsidP="00A06922">
      <w:pPr>
        <w:rPr>
          <w:color w:val="0070C0"/>
        </w:rPr>
      </w:pPr>
    </w:p>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5344"/>
        <w:gridCol w:w="180"/>
        <w:gridCol w:w="810"/>
        <w:gridCol w:w="180"/>
        <w:gridCol w:w="2244"/>
      </w:tblGrid>
      <w:tr w:rsidR="003B23CA" w:rsidRPr="008F7820" w14:paraId="31BCA107" w14:textId="77777777" w:rsidTr="00483466">
        <w:trPr>
          <w:trHeight w:val="237"/>
        </w:trPr>
        <w:tc>
          <w:tcPr>
            <w:tcW w:w="1135" w:type="dxa"/>
            <w:shd w:val="clear" w:color="auto" w:fill="F2F2F2" w:themeFill="background1" w:themeFillShade="F2"/>
          </w:tcPr>
          <w:p w14:paraId="4EC0333A" w14:textId="1AF81F2B" w:rsidR="003B23CA" w:rsidRPr="008F7820" w:rsidRDefault="003B23CA" w:rsidP="00483466">
            <w:r w:rsidRPr="008F7820">
              <w:t>Signed (applicant):</w:t>
            </w:r>
          </w:p>
        </w:tc>
        <w:tc>
          <w:tcPr>
            <w:tcW w:w="176" w:type="dxa"/>
          </w:tcPr>
          <w:p w14:paraId="3E7A100A" w14:textId="77777777" w:rsidR="003B23CA" w:rsidRPr="008F7820" w:rsidRDefault="003B23CA" w:rsidP="00483466"/>
        </w:tc>
        <w:tc>
          <w:tcPr>
            <w:tcW w:w="5344" w:type="dxa"/>
            <w:tcBorders>
              <w:bottom w:val="single" w:sz="4" w:space="0" w:color="auto"/>
            </w:tcBorders>
          </w:tcPr>
          <w:p w14:paraId="6BC61803" w14:textId="77777777" w:rsidR="003B23CA" w:rsidRPr="008F7820" w:rsidRDefault="003B23CA" w:rsidP="00483466"/>
        </w:tc>
        <w:tc>
          <w:tcPr>
            <w:tcW w:w="180" w:type="dxa"/>
          </w:tcPr>
          <w:p w14:paraId="299416C3" w14:textId="77777777" w:rsidR="003B23CA" w:rsidRPr="008F7820" w:rsidRDefault="003B23CA" w:rsidP="00483466"/>
        </w:tc>
        <w:tc>
          <w:tcPr>
            <w:tcW w:w="810" w:type="dxa"/>
            <w:shd w:val="clear" w:color="auto" w:fill="F2F2F2" w:themeFill="background1" w:themeFillShade="F2"/>
          </w:tcPr>
          <w:p w14:paraId="313A116E" w14:textId="17A8D363" w:rsidR="003B23CA" w:rsidRPr="008F7820" w:rsidRDefault="003B23CA" w:rsidP="00483466">
            <w:r w:rsidRPr="008F7820">
              <w:t>Date:</w:t>
            </w:r>
          </w:p>
        </w:tc>
        <w:tc>
          <w:tcPr>
            <w:tcW w:w="180" w:type="dxa"/>
          </w:tcPr>
          <w:p w14:paraId="1BBB7398" w14:textId="77777777" w:rsidR="003B23CA" w:rsidRPr="008F7820" w:rsidRDefault="003B23CA" w:rsidP="00483466"/>
        </w:tc>
        <w:tc>
          <w:tcPr>
            <w:tcW w:w="2244" w:type="dxa"/>
            <w:tcBorders>
              <w:bottom w:val="single" w:sz="4" w:space="0" w:color="auto"/>
            </w:tcBorders>
          </w:tcPr>
          <w:p w14:paraId="014E3E67" w14:textId="77777777" w:rsidR="003B23CA" w:rsidRPr="008F7820" w:rsidRDefault="003B23CA" w:rsidP="00483466"/>
        </w:tc>
      </w:tr>
    </w:tbl>
    <w:p w14:paraId="69EE2DE2" w14:textId="77777777" w:rsidR="00A06922" w:rsidRPr="008F7820" w:rsidRDefault="00A06922" w:rsidP="002A031C">
      <w:pPr>
        <w:rPr>
          <w:b/>
          <w:bCs/>
          <w:color w:val="FF0000"/>
        </w:rPr>
      </w:pPr>
    </w:p>
    <w:p w14:paraId="4E4B1B26" w14:textId="77777777" w:rsidR="00CF08A1" w:rsidRPr="008F7820" w:rsidRDefault="00CF08A1" w:rsidP="002A031C">
      <w:pPr>
        <w:rPr>
          <w:b/>
          <w:bCs/>
          <w:color w:val="FF0000"/>
        </w:rPr>
      </w:pPr>
    </w:p>
    <w:p w14:paraId="02D41927" w14:textId="77777777" w:rsidR="00CF08A1" w:rsidRPr="008F7820" w:rsidRDefault="00CF08A1" w:rsidP="002A031C">
      <w:pPr>
        <w:rPr>
          <w:b/>
          <w:bCs/>
          <w:color w:val="FF0000"/>
        </w:rPr>
      </w:pPr>
    </w:p>
    <w:p w14:paraId="4196872F" w14:textId="68B6DD19" w:rsidR="00CF08A1" w:rsidRPr="008F7820" w:rsidRDefault="00CF08A1" w:rsidP="002A031C">
      <w:pPr>
        <w:rPr>
          <w:b/>
          <w:bCs/>
          <w:color w:val="FF0000"/>
        </w:rPr>
      </w:pPr>
      <w:r w:rsidRPr="008F7820">
        <w:rPr>
          <w:b/>
          <w:bCs/>
          <w:color w:val="FF0000"/>
        </w:rPr>
        <w:t>Please</w:t>
      </w:r>
      <w:r w:rsidR="004A5435" w:rsidRPr="008F7820">
        <w:rPr>
          <w:b/>
          <w:bCs/>
          <w:color w:val="FF0000"/>
        </w:rPr>
        <w:t xml:space="preserve"> save your completed application form as a Word document (not PDF) and </w:t>
      </w:r>
      <w:r w:rsidRPr="008F7820">
        <w:rPr>
          <w:b/>
          <w:bCs/>
          <w:color w:val="FF0000"/>
        </w:rPr>
        <w:t xml:space="preserve">submit </w:t>
      </w:r>
      <w:r w:rsidR="004A5435" w:rsidRPr="008F7820">
        <w:rPr>
          <w:b/>
          <w:bCs/>
          <w:color w:val="FF0000"/>
        </w:rPr>
        <w:t xml:space="preserve">the </w:t>
      </w:r>
      <w:r w:rsidRPr="008F7820">
        <w:rPr>
          <w:b/>
          <w:bCs/>
          <w:color w:val="FF0000"/>
        </w:rPr>
        <w:t xml:space="preserve">form and attachments via email to the Clerk to the Trustees at: </w:t>
      </w:r>
      <w:hyperlink r:id="rId13" w:history="1">
        <w:r w:rsidRPr="008F7820">
          <w:rPr>
            <w:rStyle w:val="Hyperlink"/>
            <w:b/>
            <w:bCs/>
          </w:rPr>
          <w:t>rvhfoundation@ntlworld.com</w:t>
        </w:r>
      </w:hyperlink>
      <w:r w:rsidRPr="008F7820">
        <w:rPr>
          <w:b/>
          <w:bCs/>
          <w:color w:val="FF0000"/>
        </w:rPr>
        <w:t xml:space="preserve"> </w:t>
      </w:r>
    </w:p>
    <w:p w14:paraId="67A3DB7A" w14:textId="170B117E" w:rsidR="006F6003" w:rsidRPr="008F7820" w:rsidRDefault="006F6003">
      <w:pPr>
        <w:rPr>
          <w:b/>
          <w:bCs/>
          <w:color w:val="FF0000"/>
          <w:sz w:val="22"/>
          <w:szCs w:val="22"/>
        </w:rPr>
      </w:pPr>
    </w:p>
    <w:p w14:paraId="06D76C27" w14:textId="611B193B" w:rsidR="003B23CA" w:rsidRPr="008F7820" w:rsidRDefault="003B23CA" w:rsidP="002A031C">
      <w:pPr>
        <w:rPr>
          <w:b/>
          <w:bCs/>
          <w:color w:val="FF0000"/>
          <w:sz w:val="22"/>
          <w:szCs w:val="22"/>
        </w:rPr>
      </w:pPr>
      <w:r w:rsidRPr="008F7820">
        <w:rPr>
          <w:b/>
          <w:bCs/>
          <w:color w:val="FF0000"/>
          <w:sz w:val="22"/>
          <w:szCs w:val="22"/>
        </w:rPr>
        <w:t>FOR RVHF</w:t>
      </w:r>
      <w:r w:rsidR="003A25E3" w:rsidRPr="008F7820">
        <w:rPr>
          <w:b/>
          <w:bCs/>
          <w:color w:val="FF0000"/>
          <w:sz w:val="22"/>
          <w:szCs w:val="22"/>
        </w:rPr>
        <w:t xml:space="preserve"> USE ONLY – APPLICANT PLEASE LEAVE BLANK</w:t>
      </w:r>
    </w:p>
    <w:p w14:paraId="69D90293" w14:textId="77777777" w:rsidR="003A25E3" w:rsidRPr="008F7820" w:rsidRDefault="003A25E3" w:rsidP="002A031C">
      <w:pPr>
        <w:rPr>
          <w:b/>
          <w:bCs/>
          <w:color w:val="FF0000"/>
        </w:rPr>
      </w:pPr>
    </w:p>
    <w:tbl>
      <w:tblPr>
        <w:tblW w:w="10283" w:type="dxa"/>
        <w:tblLayout w:type="fixed"/>
        <w:tblCellMar>
          <w:top w:w="72" w:type="dxa"/>
          <w:left w:w="72" w:type="dxa"/>
          <w:bottom w:w="72" w:type="dxa"/>
          <w:right w:w="72" w:type="dxa"/>
        </w:tblCellMar>
        <w:tblLook w:val="0600" w:firstRow="0" w:lastRow="0" w:firstColumn="0" w:lastColumn="0" w:noHBand="1" w:noVBand="1"/>
      </w:tblPr>
      <w:tblGrid>
        <w:gridCol w:w="1725"/>
        <w:gridCol w:w="267"/>
        <w:gridCol w:w="8119"/>
        <w:gridCol w:w="172"/>
      </w:tblGrid>
      <w:tr w:rsidR="003A25E3" w:rsidRPr="008F7820" w14:paraId="430D8F42" w14:textId="77777777" w:rsidTr="00483466">
        <w:trPr>
          <w:trHeight w:val="429"/>
        </w:trPr>
        <w:tc>
          <w:tcPr>
            <w:tcW w:w="1664" w:type="dxa"/>
            <w:shd w:val="clear" w:color="auto" w:fill="F2F2F2" w:themeFill="background1" w:themeFillShade="F2"/>
          </w:tcPr>
          <w:p w14:paraId="6921546B" w14:textId="7878C2EA" w:rsidR="003A25E3" w:rsidRPr="008F7820" w:rsidRDefault="003A25E3" w:rsidP="00483466">
            <w:r w:rsidRPr="008F7820">
              <w:t>Investigating Trustee’s comments:</w:t>
            </w:r>
          </w:p>
        </w:tc>
        <w:tc>
          <w:tcPr>
            <w:tcW w:w="258" w:type="dxa"/>
          </w:tcPr>
          <w:p w14:paraId="3EB07F23" w14:textId="77777777" w:rsidR="003A25E3" w:rsidRPr="008F7820" w:rsidRDefault="003A25E3" w:rsidP="00483466"/>
        </w:tc>
        <w:tc>
          <w:tcPr>
            <w:tcW w:w="7835" w:type="dxa"/>
            <w:tcBorders>
              <w:bottom w:val="single" w:sz="4" w:space="0" w:color="auto"/>
            </w:tcBorders>
          </w:tcPr>
          <w:p w14:paraId="32CA0933" w14:textId="77777777" w:rsidR="003A25E3" w:rsidRPr="008F7820" w:rsidRDefault="003A25E3" w:rsidP="00483466"/>
          <w:p w14:paraId="385F2EAC" w14:textId="77777777" w:rsidR="003A25E3" w:rsidRPr="008F7820" w:rsidRDefault="003A25E3" w:rsidP="00483466"/>
          <w:p w14:paraId="0C0B916A" w14:textId="77777777" w:rsidR="003A25E3" w:rsidRPr="008F7820" w:rsidRDefault="003A25E3" w:rsidP="00483466"/>
          <w:p w14:paraId="644427A5" w14:textId="77777777" w:rsidR="003A25E3" w:rsidRPr="008F7820" w:rsidRDefault="003A25E3" w:rsidP="00483466"/>
          <w:p w14:paraId="2F9D4892" w14:textId="77777777" w:rsidR="003A25E3" w:rsidRPr="008F7820" w:rsidRDefault="003A25E3" w:rsidP="00483466"/>
          <w:p w14:paraId="546D01AC" w14:textId="77777777" w:rsidR="003A25E3" w:rsidRPr="008F7820" w:rsidRDefault="003A25E3" w:rsidP="00483466"/>
          <w:p w14:paraId="36EC228C" w14:textId="77777777" w:rsidR="003A25E3" w:rsidRPr="008F7820" w:rsidRDefault="003A25E3" w:rsidP="00483466"/>
          <w:p w14:paraId="4F16D2F0" w14:textId="77777777" w:rsidR="003A25E3" w:rsidRPr="008F7820" w:rsidRDefault="003A25E3" w:rsidP="00483466"/>
          <w:p w14:paraId="5DE3C943" w14:textId="77777777" w:rsidR="003A25E3" w:rsidRPr="008F7820" w:rsidRDefault="003A25E3" w:rsidP="00483466"/>
          <w:p w14:paraId="3332531B" w14:textId="77777777" w:rsidR="003A25E3" w:rsidRPr="008F7820" w:rsidRDefault="003A25E3" w:rsidP="00483466"/>
          <w:p w14:paraId="39B7C67A" w14:textId="77777777" w:rsidR="003A25E3" w:rsidRPr="008F7820" w:rsidRDefault="003A25E3" w:rsidP="00483466"/>
          <w:p w14:paraId="4B82569A" w14:textId="77777777" w:rsidR="003A25E3" w:rsidRPr="008F7820" w:rsidRDefault="003A25E3" w:rsidP="00483466"/>
          <w:p w14:paraId="7AFFBB41" w14:textId="77777777" w:rsidR="003A25E3" w:rsidRPr="008F7820" w:rsidRDefault="003A25E3" w:rsidP="00483466"/>
          <w:p w14:paraId="376C9EA4" w14:textId="77777777" w:rsidR="003A25E3" w:rsidRPr="008F7820" w:rsidRDefault="003A25E3" w:rsidP="00483466"/>
          <w:p w14:paraId="18DACF33" w14:textId="77777777" w:rsidR="003A25E3" w:rsidRPr="008F7820" w:rsidRDefault="003A25E3" w:rsidP="00483466"/>
          <w:p w14:paraId="75995D1C" w14:textId="77777777" w:rsidR="003A25E3" w:rsidRPr="008F7820" w:rsidRDefault="003A25E3" w:rsidP="00483466"/>
          <w:p w14:paraId="140A3BA2" w14:textId="77777777" w:rsidR="003A25E3" w:rsidRPr="008F7820" w:rsidRDefault="003A25E3" w:rsidP="00483466"/>
        </w:tc>
        <w:tc>
          <w:tcPr>
            <w:tcW w:w="166" w:type="dxa"/>
          </w:tcPr>
          <w:p w14:paraId="679E6820" w14:textId="77777777" w:rsidR="003A25E3" w:rsidRPr="008F7820" w:rsidRDefault="003A25E3" w:rsidP="00483466"/>
        </w:tc>
      </w:tr>
    </w:tbl>
    <w:p w14:paraId="78EF728C" w14:textId="1C94875D" w:rsidR="003A25E3" w:rsidRPr="008F7820" w:rsidRDefault="003A25E3" w:rsidP="002A031C">
      <w:pPr>
        <w:rPr>
          <w:b/>
          <w:bCs/>
          <w:color w:val="FF0000"/>
        </w:rPr>
      </w:pPr>
    </w:p>
    <w:p w14:paraId="68CF3CCB" w14:textId="77777777" w:rsidR="003A25E3" w:rsidRPr="008F7820" w:rsidRDefault="003A25E3" w:rsidP="002A031C">
      <w:pPr>
        <w:rPr>
          <w:b/>
          <w:bCs/>
          <w:color w:val="FF0000"/>
        </w:rPr>
      </w:pPr>
    </w:p>
    <w:tbl>
      <w:tblPr>
        <w:tblW w:w="0" w:type="auto"/>
        <w:tblLayout w:type="fixed"/>
        <w:tblCellMar>
          <w:top w:w="72" w:type="dxa"/>
          <w:left w:w="72" w:type="dxa"/>
          <w:bottom w:w="72" w:type="dxa"/>
          <w:right w:w="72" w:type="dxa"/>
        </w:tblCellMar>
        <w:tblLook w:val="0600" w:firstRow="0" w:lastRow="0" w:firstColumn="0" w:lastColumn="0" w:noHBand="1" w:noVBand="1"/>
      </w:tblPr>
      <w:tblGrid>
        <w:gridCol w:w="3595"/>
        <w:gridCol w:w="180"/>
        <w:gridCol w:w="810"/>
        <w:gridCol w:w="810"/>
      </w:tblGrid>
      <w:tr w:rsidR="003A25E3" w:rsidRPr="008F7820" w14:paraId="171C63D3" w14:textId="77777777" w:rsidTr="00483466">
        <w:tc>
          <w:tcPr>
            <w:tcW w:w="3595" w:type="dxa"/>
            <w:shd w:val="clear" w:color="auto" w:fill="F2F2F2" w:themeFill="background1" w:themeFillShade="F2"/>
          </w:tcPr>
          <w:p w14:paraId="135F14C7" w14:textId="639C0CD3" w:rsidR="003A25E3" w:rsidRPr="008F7820" w:rsidRDefault="003A25E3" w:rsidP="00483466">
            <w:r w:rsidRPr="008F7820">
              <w:t>Do you approve a grant?</w:t>
            </w:r>
          </w:p>
        </w:tc>
        <w:tc>
          <w:tcPr>
            <w:tcW w:w="180" w:type="dxa"/>
          </w:tcPr>
          <w:p w14:paraId="41ACC3A0" w14:textId="77777777" w:rsidR="003A25E3" w:rsidRPr="008F7820" w:rsidRDefault="003A25E3" w:rsidP="00483466"/>
        </w:tc>
        <w:tc>
          <w:tcPr>
            <w:tcW w:w="810" w:type="dxa"/>
          </w:tcPr>
          <w:p w14:paraId="1BD9A6D8" w14:textId="77777777" w:rsidR="003A25E3" w:rsidRPr="008F7820" w:rsidRDefault="00000000" w:rsidP="00483466">
            <w:sdt>
              <w:sdtPr>
                <w:id w:val="-1100566776"/>
                <w:placeholder>
                  <w:docPart w:val="ED0E2C08448F4388B1C8B1281C9FB9BE"/>
                </w:placeholder>
                <w:temporary/>
                <w:showingPlcHdr/>
                <w15:appearance w15:val="hidden"/>
              </w:sdtPr>
              <w:sdtContent>
                <w:r w:rsidR="003A25E3" w:rsidRPr="008F7820">
                  <w:t>Yes</w:t>
                </w:r>
              </w:sdtContent>
            </w:sdt>
            <w:r w:rsidR="003A25E3" w:rsidRPr="008F7820">
              <w:t xml:space="preserve"> </w:t>
            </w:r>
            <w:sdt>
              <w:sdtPr>
                <w:id w:val="393006261"/>
                <w15:appearance w15:val="hidden"/>
                <w14:checkbox>
                  <w14:checked w14:val="0"/>
                  <w14:checkedState w14:val="2612" w14:font="MS Gothic"/>
                  <w14:uncheckedState w14:val="2610" w14:font="MS Gothic"/>
                </w14:checkbox>
              </w:sdtPr>
              <w:sdtContent>
                <w:r w:rsidR="003A25E3" w:rsidRPr="008F7820">
                  <w:rPr>
                    <w:rFonts w:ascii="MS Gothic" w:eastAsia="MS Gothic" w:hAnsi="MS Gothic" w:hint="eastAsia"/>
                  </w:rPr>
                  <w:t>☐</w:t>
                </w:r>
              </w:sdtContent>
            </w:sdt>
          </w:p>
        </w:tc>
        <w:tc>
          <w:tcPr>
            <w:tcW w:w="810" w:type="dxa"/>
          </w:tcPr>
          <w:p w14:paraId="07E27E85" w14:textId="77777777" w:rsidR="003A25E3" w:rsidRPr="008F7820" w:rsidRDefault="00000000" w:rsidP="00483466">
            <w:sdt>
              <w:sdtPr>
                <w:id w:val="-1815872701"/>
                <w:placeholder>
                  <w:docPart w:val="13C9121E5A76451889BD5FF128B3B2B3"/>
                </w:placeholder>
                <w:temporary/>
                <w:showingPlcHdr/>
                <w15:appearance w15:val="hidden"/>
              </w:sdtPr>
              <w:sdtContent>
                <w:r w:rsidR="003A25E3" w:rsidRPr="008F7820">
                  <w:t>No</w:t>
                </w:r>
              </w:sdtContent>
            </w:sdt>
            <w:r w:rsidR="003A25E3" w:rsidRPr="008F7820">
              <w:t xml:space="preserve"> </w:t>
            </w:r>
            <w:sdt>
              <w:sdtPr>
                <w:id w:val="-1358805988"/>
                <w15:appearance w15:val="hidden"/>
                <w14:checkbox>
                  <w14:checked w14:val="0"/>
                  <w14:checkedState w14:val="2612" w14:font="MS Gothic"/>
                  <w14:uncheckedState w14:val="2610" w14:font="MS Gothic"/>
                </w14:checkbox>
              </w:sdtPr>
              <w:sdtContent>
                <w:r w:rsidR="003A25E3" w:rsidRPr="008F7820">
                  <w:rPr>
                    <w:rFonts w:ascii="MS Gothic" w:eastAsia="MS Gothic" w:hAnsi="MS Gothic" w:hint="eastAsia"/>
                  </w:rPr>
                  <w:t>☐</w:t>
                </w:r>
              </w:sdtContent>
            </w:sdt>
          </w:p>
        </w:tc>
      </w:tr>
    </w:tbl>
    <w:p w14:paraId="7690FCD7" w14:textId="53A43FE1" w:rsidR="003A25E3" w:rsidRPr="008F7820" w:rsidRDefault="003A25E3" w:rsidP="002A031C">
      <w:pPr>
        <w:rPr>
          <w:b/>
          <w:bCs/>
          <w:color w:val="FF0000"/>
        </w:rPr>
      </w:pPr>
    </w:p>
    <w:tbl>
      <w:tblPr>
        <w:tblW w:w="0" w:type="auto"/>
        <w:tblLayout w:type="fixed"/>
        <w:tblCellMar>
          <w:top w:w="72" w:type="dxa"/>
          <w:left w:w="72" w:type="dxa"/>
          <w:bottom w:w="72" w:type="dxa"/>
          <w:right w:w="72" w:type="dxa"/>
        </w:tblCellMar>
        <w:tblLook w:val="0600" w:firstRow="0" w:lastRow="0" w:firstColumn="0" w:lastColumn="0" w:noHBand="1" w:noVBand="1"/>
      </w:tblPr>
      <w:tblGrid>
        <w:gridCol w:w="1135"/>
        <w:gridCol w:w="176"/>
        <w:gridCol w:w="5344"/>
        <w:gridCol w:w="180"/>
      </w:tblGrid>
      <w:tr w:rsidR="003A25E3" w:rsidRPr="008F7820" w14:paraId="31FCCFE9" w14:textId="77777777" w:rsidTr="00483466">
        <w:trPr>
          <w:trHeight w:val="237"/>
        </w:trPr>
        <w:tc>
          <w:tcPr>
            <w:tcW w:w="1135" w:type="dxa"/>
            <w:shd w:val="clear" w:color="auto" w:fill="F2F2F2" w:themeFill="background1" w:themeFillShade="F2"/>
          </w:tcPr>
          <w:p w14:paraId="071B47E4" w14:textId="017B1966" w:rsidR="003A25E3" w:rsidRPr="008F7820" w:rsidRDefault="003A25E3" w:rsidP="00483466">
            <w:r w:rsidRPr="008F7820">
              <w:t>Amount approved:</w:t>
            </w:r>
          </w:p>
        </w:tc>
        <w:tc>
          <w:tcPr>
            <w:tcW w:w="176" w:type="dxa"/>
          </w:tcPr>
          <w:p w14:paraId="3CA1B85D" w14:textId="77777777" w:rsidR="003A25E3" w:rsidRPr="008F7820" w:rsidRDefault="003A25E3" w:rsidP="00483466"/>
        </w:tc>
        <w:tc>
          <w:tcPr>
            <w:tcW w:w="5344" w:type="dxa"/>
            <w:tcBorders>
              <w:bottom w:val="single" w:sz="4" w:space="0" w:color="auto"/>
            </w:tcBorders>
          </w:tcPr>
          <w:p w14:paraId="232AAD04" w14:textId="77777777" w:rsidR="003A25E3" w:rsidRPr="008F7820" w:rsidRDefault="003A25E3" w:rsidP="00483466"/>
        </w:tc>
        <w:tc>
          <w:tcPr>
            <w:tcW w:w="180" w:type="dxa"/>
          </w:tcPr>
          <w:p w14:paraId="373C3524" w14:textId="77777777" w:rsidR="003A25E3" w:rsidRPr="008F7820" w:rsidRDefault="003A25E3" w:rsidP="00483466"/>
        </w:tc>
      </w:tr>
    </w:tbl>
    <w:p w14:paraId="728436ED" w14:textId="77777777" w:rsidR="003A25E3" w:rsidRPr="00A06922" w:rsidRDefault="003A25E3" w:rsidP="002A031C">
      <w:pPr>
        <w:rPr>
          <w:b/>
          <w:bCs/>
          <w:color w:val="FF0000"/>
        </w:rPr>
      </w:pPr>
    </w:p>
    <w:sectPr w:rsidR="003A25E3" w:rsidRPr="00A06922" w:rsidSect="00FA4E61">
      <w:footerReference w:type="default" r:id="rId14"/>
      <w:pgSz w:w="12240" w:h="15840"/>
      <w:pgMar w:top="720" w:right="1080" w:bottom="0" w:left="108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4A994" w14:textId="77777777" w:rsidR="00F76703" w:rsidRPr="008F7820" w:rsidRDefault="00F76703" w:rsidP="00176E67">
      <w:r w:rsidRPr="008F7820">
        <w:separator/>
      </w:r>
    </w:p>
  </w:endnote>
  <w:endnote w:type="continuationSeparator" w:id="0">
    <w:p w14:paraId="69B821C6" w14:textId="77777777" w:rsidR="00F76703" w:rsidRPr="008F7820" w:rsidRDefault="00F76703" w:rsidP="00176E67">
      <w:r w:rsidRPr="008F7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092D" w14:textId="77777777" w:rsidR="00FA4E61" w:rsidRPr="008F7820" w:rsidRDefault="00FA4E61" w:rsidP="00FA4E61">
    <w:pPr>
      <w:pStyle w:val="Footer"/>
    </w:pPr>
    <w:r w:rsidRPr="008F7820">
      <w:fldChar w:fldCharType="begin"/>
    </w:r>
    <w:r w:rsidRPr="008F7820">
      <w:instrText xml:space="preserve"> PAGE   \* MERGEFORMAT </w:instrText>
    </w:r>
    <w:r w:rsidRPr="008F7820">
      <w:fldChar w:fldCharType="separate"/>
    </w:r>
    <w:r w:rsidRPr="008F7820">
      <w:t>1</w:t>
    </w:r>
    <w:r w:rsidRPr="008F78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B22F" w14:textId="77777777" w:rsidR="00F76703" w:rsidRPr="008F7820" w:rsidRDefault="00F76703" w:rsidP="00176E67">
      <w:r w:rsidRPr="008F7820">
        <w:separator/>
      </w:r>
    </w:p>
  </w:footnote>
  <w:footnote w:type="continuationSeparator" w:id="0">
    <w:p w14:paraId="748A2AE9" w14:textId="77777777" w:rsidR="00F76703" w:rsidRPr="008F7820" w:rsidRDefault="00F76703" w:rsidP="00176E67">
      <w:r w:rsidRPr="008F782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F5E16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op outline" style="width:9.45pt;height:9.45pt;visibility:visible" o:bullet="t">
        <v:imagedata r:id="rId1" o:titl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E5A9A"/>
    <w:multiLevelType w:val="hybridMultilevel"/>
    <w:tmpl w:val="C68452E8"/>
    <w:lvl w:ilvl="0" w:tplc="E4C85A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355BD"/>
    <w:multiLevelType w:val="hybridMultilevel"/>
    <w:tmpl w:val="5AB6555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DE3D41"/>
    <w:multiLevelType w:val="hybridMultilevel"/>
    <w:tmpl w:val="48CA0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DC19E0"/>
    <w:multiLevelType w:val="hybridMultilevel"/>
    <w:tmpl w:val="C8C4B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C06A7B"/>
    <w:multiLevelType w:val="hybridMultilevel"/>
    <w:tmpl w:val="FE42C106"/>
    <w:lvl w:ilvl="0" w:tplc="0CEC392E">
      <w:numFmt w:val="bullet"/>
      <w:lvlText w:val="-"/>
      <w:lvlJc w:val="left"/>
      <w:pPr>
        <w:ind w:left="720" w:hanging="360"/>
      </w:pPr>
      <w:rPr>
        <w:rFonts w:ascii="Franklin Gothic Book" w:eastAsia="Times New Roman" w:hAnsi="Franklin Gothic Book"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859439">
    <w:abstractNumId w:val="9"/>
  </w:num>
  <w:num w:numId="2" w16cid:durableId="59834691">
    <w:abstractNumId w:val="7"/>
  </w:num>
  <w:num w:numId="3" w16cid:durableId="1866597397">
    <w:abstractNumId w:val="6"/>
  </w:num>
  <w:num w:numId="4" w16cid:durableId="1926110346">
    <w:abstractNumId w:val="5"/>
  </w:num>
  <w:num w:numId="5" w16cid:durableId="171840898">
    <w:abstractNumId w:val="4"/>
  </w:num>
  <w:num w:numId="6" w16cid:durableId="724330994">
    <w:abstractNumId w:val="8"/>
  </w:num>
  <w:num w:numId="7" w16cid:durableId="968321022">
    <w:abstractNumId w:val="3"/>
  </w:num>
  <w:num w:numId="8" w16cid:durableId="282998591">
    <w:abstractNumId w:val="2"/>
  </w:num>
  <w:num w:numId="9" w16cid:durableId="1258751470">
    <w:abstractNumId w:val="1"/>
  </w:num>
  <w:num w:numId="10" w16cid:durableId="1114134759">
    <w:abstractNumId w:val="0"/>
  </w:num>
  <w:num w:numId="11" w16cid:durableId="1443528478">
    <w:abstractNumId w:val="10"/>
  </w:num>
  <w:num w:numId="12" w16cid:durableId="1164082184">
    <w:abstractNumId w:val="12"/>
  </w:num>
  <w:num w:numId="13" w16cid:durableId="2061054614">
    <w:abstractNumId w:val="13"/>
  </w:num>
  <w:num w:numId="14" w16cid:durableId="1927692593">
    <w:abstractNumId w:val="11"/>
  </w:num>
  <w:num w:numId="15" w16cid:durableId="1251082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FB"/>
    <w:rsid w:val="000071F7"/>
    <w:rsid w:val="00010B00"/>
    <w:rsid w:val="00012B3C"/>
    <w:rsid w:val="00017F9B"/>
    <w:rsid w:val="00026CEE"/>
    <w:rsid w:val="000271D5"/>
    <w:rsid w:val="0002798A"/>
    <w:rsid w:val="000319A9"/>
    <w:rsid w:val="0004219A"/>
    <w:rsid w:val="00061632"/>
    <w:rsid w:val="000617B1"/>
    <w:rsid w:val="00083002"/>
    <w:rsid w:val="00083D46"/>
    <w:rsid w:val="00087B85"/>
    <w:rsid w:val="000A01F1"/>
    <w:rsid w:val="000A11D6"/>
    <w:rsid w:val="000B7EE9"/>
    <w:rsid w:val="000C032E"/>
    <w:rsid w:val="000C1163"/>
    <w:rsid w:val="000C797A"/>
    <w:rsid w:val="000D2539"/>
    <w:rsid w:val="000D2BB8"/>
    <w:rsid w:val="000E0DDC"/>
    <w:rsid w:val="000E3741"/>
    <w:rsid w:val="000F2DF4"/>
    <w:rsid w:val="000F6783"/>
    <w:rsid w:val="000F7DB6"/>
    <w:rsid w:val="00120C95"/>
    <w:rsid w:val="0012523C"/>
    <w:rsid w:val="00133B3E"/>
    <w:rsid w:val="00137454"/>
    <w:rsid w:val="001402C1"/>
    <w:rsid w:val="0014663E"/>
    <w:rsid w:val="001471B8"/>
    <w:rsid w:val="00176E67"/>
    <w:rsid w:val="00180664"/>
    <w:rsid w:val="001903F7"/>
    <w:rsid w:val="0019395E"/>
    <w:rsid w:val="0019411D"/>
    <w:rsid w:val="001967C5"/>
    <w:rsid w:val="001A27B0"/>
    <w:rsid w:val="001A3CDA"/>
    <w:rsid w:val="001C104F"/>
    <w:rsid w:val="001C311A"/>
    <w:rsid w:val="001D32A7"/>
    <w:rsid w:val="001D35A0"/>
    <w:rsid w:val="001D3D88"/>
    <w:rsid w:val="001D6B76"/>
    <w:rsid w:val="001E1534"/>
    <w:rsid w:val="001E3BB6"/>
    <w:rsid w:val="001E6780"/>
    <w:rsid w:val="001F512F"/>
    <w:rsid w:val="00206A86"/>
    <w:rsid w:val="00211828"/>
    <w:rsid w:val="002153B7"/>
    <w:rsid w:val="00222814"/>
    <w:rsid w:val="00224D00"/>
    <w:rsid w:val="00231F1C"/>
    <w:rsid w:val="0023685A"/>
    <w:rsid w:val="00250014"/>
    <w:rsid w:val="00270AB0"/>
    <w:rsid w:val="00275BB5"/>
    <w:rsid w:val="00276852"/>
    <w:rsid w:val="00286F6A"/>
    <w:rsid w:val="00291C8C"/>
    <w:rsid w:val="00295267"/>
    <w:rsid w:val="002A031C"/>
    <w:rsid w:val="002A0B5A"/>
    <w:rsid w:val="002A1ECE"/>
    <w:rsid w:val="002A2510"/>
    <w:rsid w:val="002A6FA9"/>
    <w:rsid w:val="002B4D1D"/>
    <w:rsid w:val="002B4DB2"/>
    <w:rsid w:val="002C10B1"/>
    <w:rsid w:val="002C63CF"/>
    <w:rsid w:val="002D222A"/>
    <w:rsid w:val="002D3006"/>
    <w:rsid w:val="002D54B4"/>
    <w:rsid w:val="002D7147"/>
    <w:rsid w:val="002E0300"/>
    <w:rsid w:val="002E77F0"/>
    <w:rsid w:val="003076FD"/>
    <w:rsid w:val="00317005"/>
    <w:rsid w:val="00323253"/>
    <w:rsid w:val="00330050"/>
    <w:rsid w:val="0033187C"/>
    <w:rsid w:val="00335259"/>
    <w:rsid w:val="00336E35"/>
    <w:rsid w:val="0034719B"/>
    <w:rsid w:val="00353611"/>
    <w:rsid w:val="00364453"/>
    <w:rsid w:val="00372BAE"/>
    <w:rsid w:val="003735CF"/>
    <w:rsid w:val="003748A2"/>
    <w:rsid w:val="00381F35"/>
    <w:rsid w:val="00387538"/>
    <w:rsid w:val="003929F1"/>
    <w:rsid w:val="00392FB4"/>
    <w:rsid w:val="00397B52"/>
    <w:rsid w:val="003A1B63"/>
    <w:rsid w:val="003A25E3"/>
    <w:rsid w:val="003A41A1"/>
    <w:rsid w:val="003B2326"/>
    <w:rsid w:val="003B23CA"/>
    <w:rsid w:val="003E2C72"/>
    <w:rsid w:val="003E3EE8"/>
    <w:rsid w:val="003F3C82"/>
    <w:rsid w:val="003F5ACF"/>
    <w:rsid w:val="00400251"/>
    <w:rsid w:val="00402A32"/>
    <w:rsid w:val="004046FC"/>
    <w:rsid w:val="00413F44"/>
    <w:rsid w:val="00424126"/>
    <w:rsid w:val="00437ED0"/>
    <w:rsid w:val="00440CD8"/>
    <w:rsid w:val="004414B9"/>
    <w:rsid w:val="00443837"/>
    <w:rsid w:val="00447DAA"/>
    <w:rsid w:val="00450F66"/>
    <w:rsid w:val="00457D5F"/>
    <w:rsid w:val="00461739"/>
    <w:rsid w:val="00467306"/>
    <w:rsid w:val="00467865"/>
    <w:rsid w:val="00474660"/>
    <w:rsid w:val="00481C13"/>
    <w:rsid w:val="0048685F"/>
    <w:rsid w:val="00490804"/>
    <w:rsid w:val="00490A7A"/>
    <w:rsid w:val="00492074"/>
    <w:rsid w:val="0049425E"/>
    <w:rsid w:val="004A0513"/>
    <w:rsid w:val="004A1437"/>
    <w:rsid w:val="004A4198"/>
    <w:rsid w:val="004A5435"/>
    <w:rsid w:val="004A54EA"/>
    <w:rsid w:val="004B0578"/>
    <w:rsid w:val="004B1109"/>
    <w:rsid w:val="004C5F08"/>
    <w:rsid w:val="004D0799"/>
    <w:rsid w:val="004D170E"/>
    <w:rsid w:val="004D23EA"/>
    <w:rsid w:val="004E34C6"/>
    <w:rsid w:val="004F15A3"/>
    <w:rsid w:val="004F62AD"/>
    <w:rsid w:val="00501AE8"/>
    <w:rsid w:val="00504B65"/>
    <w:rsid w:val="005052FA"/>
    <w:rsid w:val="005100DC"/>
    <w:rsid w:val="005114CE"/>
    <w:rsid w:val="00516806"/>
    <w:rsid w:val="0052122B"/>
    <w:rsid w:val="00523487"/>
    <w:rsid w:val="00527F32"/>
    <w:rsid w:val="005557F6"/>
    <w:rsid w:val="005636C6"/>
    <w:rsid w:val="00563778"/>
    <w:rsid w:val="005828F5"/>
    <w:rsid w:val="00596629"/>
    <w:rsid w:val="005A1295"/>
    <w:rsid w:val="005B4AE2"/>
    <w:rsid w:val="005C7E4B"/>
    <w:rsid w:val="005D6F42"/>
    <w:rsid w:val="005D7C78"/>
    <w:rsid w:val="005E63CC"/>
    <w:rsid w:val="005E6A18"/>
    <w:rsid w:val="005F6E87"/>
    <w:rsid w:val="005F79BB"/>
    <w:rsid w:val="00602863"/>
    <w:rsid w:val="00607FED"/>
    <w:rsid w:val="00613129"/>
    <w:rsid w:val="006147C4"/>
    <w:rsid w:val="00617C65"/>
    <w:rsid w:val="00622041"/>
    <w:rsid w:val="00626210"/>
    <w:rsid w:val="0063459A"/>
    <w:rsid w:val="0066126B"/>
    <w:rsid w:val="006633D7"/>
    <w:rsid w:val="006650FB"/>
    <w:rsid w:val="00674583"/>
    <w:rsid w:val="006814BD"/>
    <w:rsid w:val="00682C69"/>
    <w:rsid w:val="00685A1D"/>
    <w:rsid w:val="006A1A07"/>
    <w:rsid w:val="006A2977"/>
    <w:rsid w:val="006A5607"/>
    <w:rsid w:val="006D09B4"/>
    <w:rsid w:val="006D1F7F"/>
    <w:rsid w:val="006D2635"/>
    <w:rsid w:val="006D779C"/>
    <w:rsid w:val="006E2561"/>
    <w:rsid w:val="006E4F63"/>
    <w:rsid w:val="006E6FED"/>
    <w:rsid w:val="006E729E"/>
    <w:rsid w:val="006F167F"/>
    <w:rsid w:val="006F6003"/>
    <w:rsid w:val="00700022"/>
    <w:rsid w:val="00722A00"/>
    <w:rsid w:val="00724FA4"/>
    <w:rsid w:val="007325A9"/>
    <w:rsid w:val="0075451A"/>
    <w:rsid w:val="00754677"/>
    <w:rsid w:val="00757ADD"/>
    <w:rsid w:val="007602AC"/>
    <w:rsid w:val="00774B67"/>
    <w:rsid w:val="00776455"/>
    <w:rsid w:val="00782410"/>
    <w:rsid w:val="007858A6"/>
    <w:rsid w:val="00786E50"/>
    <w:rsid w:val="00793AC6"/>
    <w:rsid w:val="007967F2"/>
    <w:rsid w:val="007A71DE"/>
    <w:rsid w:val="007B199B"/>
    <w:rsid w:val="007B6119"/>
    <w:rsid w:val="007C1339"/>
    <w:rsid w:val="007C1D5B"/>
    <w:rsid w:val="007C1DA0"/>
    <w:rsid w:val="007C71B8"/>
    <w:rsid w:val="007D03AD"/>
    <w:rsid w:val="007D577C"/>
    <w:rsid w:val="007E2A15"/>
    <w:rsid w:val="007E2A1E"/>
    <w:rsid w:val="007E56C4"/>
    <w:rsid w:val="007F073D"/>
    <w:rsid w:val="007F3D5B"/>
    <w:rsid w:val="00806CE2"/>
    <w:rsid w:val="008107D6"/>
    <w:rsid w:val="00832EED"/>
    <w:rsid w:val="00841645"/>
    <w:rsid w:val="00852EC6"/>
    <w:rsid w:val="00856C35"/>
    <w:rsid w:val="00871876"/>
    <w:rsid w:val="008753A7"/>
    <w:rsid w:val="0088782D"/>
    <w:rsid w:val="008A3079"/>
    <w:rsid w:val="008A4CB9"/>
    <w:rsid w:val="008B7081"/>
    <w:rsid w:val="008D7A67"/>
    <w:rsid w:val="008F2F8A"/>
    <w:rsid w:val="008F5BCD"/>
    <w:rsid w:val="008F7820"/>
    <w:rsid w:val="00900ED0"/>
    <w:rsid w:val="00902964"/>
    <w:rsid w:val="00916FE6"/>
    <w:rsid w:val="00920507"/>
    <w:rsid w:val="00933455"/>
    <w:rsid w:val="0094790F"/>
    <w:rsid w:val="00956B08"/>
    <w:rsid w:val="00962166"/>
    <w:rsid w:val="00963970"/>
    <w:rsid w:val="00965186"/>
    <w:rsid w:val="00966B90"/>
    <w:rsid w:val="009737B7"/>
    <w:rsid w:val="009802C4"/>
    <w:rsid w:val="009976D9"/>
    <w:rsid w:val="00997A3E"/>
    <w:rsid w:val="009A12D5"/>
    <w:rsid w:val="009A4EA3"/>
    <w:rsid w:val="009A55DC"/>
    <w:rsid w:val="009B0A55"/>
    <w:rsid w:val="009B3645"/>
    <w:rsid w:val="009C220D"/>
    <w:rsid w:val="009C7B6D"/>
    <w:rsid w:val="009C7BEB"/>
    <w:rsid w:val="009D406B"/>
    <w:rsid w:val="009E2E1A"/>
    <w:rsid w:val="009F561C"/>
    <w:rsid w:val="00A01475"/>
    <w:rsid w:val="00A05F52"/>
    <w:rsid w:val="00A06119"/>
    <w:rsid w:val="00A06922"/>
    <w:rsid w:val="00A13F69"/>
    <w:rsid w:val="00A14E5F"/>
    <w:rsid w:val="00A16E80"/>
    <w:rsid w:val="00A17B54"/>
    <w:rsid w:val="00A20AAA"/>
    <w:rsid w:val="00A211B2"/>
    <w:rsid w:val="00A2727E"/>
    <w:rsid w:val="00A35524"/>
    <w:rsid w:val="00A53B75"/>
    <w:rsid w:val="00A57593"/>
    <w:rsid w:val="00A60A89"/>
    <w:rsid w:val="00A60C9E"/>
    <w:rsid w:val="00A74F99"/>
    <w:rsid w:val="00A82BA3"/>
    <w:rsid w:val="00A93C9B"/>
    <w:rsid w:val="00A94ACC"/>
    <w:rsid w:val="00AA2EA7"/>
    <w:rsid w:val="00AA40BE"/>
    <w:rsid w:val="00AB234A"/>
    <w:rsid w:val="00AC05AA"/>
    <w:rsid w:val="00AC5E57"/>
    <w:rsid w:val="00AD3E31"/>
    <w:rsid w:val="00AE491E"/>
    <w:rsid w:val="00AE6FA4"/>
    <w:rsid w:val="00AF4DDD"/>
    <w:rsid w:val="00B03907"/>
    <w:rsid w:val="00B11811"/>
    <w:rsid w:val="00B12C6B"/>
    <w:rsid w:val="00B311E1"/>
    <w:rsid w:val="00B42BC6"/>
    <w:rsid w:val="00B43BAA"/>
    <w:rsid w:val="00B4735C"/>
    <w:rsid w:val="00B51642"/>
    <w:rsid w:val="00B52E77"/>
    <w:rsid w:val="00B53C8E"/>
    <w:rsid w:val="00B579DF"/>
    <w:rsid w:val="00B7037B"/>
    <w:rsid w:val="00B74F24"/>
    <w:rsid w:val="00B90EC2"/>
    <w:rsid w:val="00B92822"/>
    <w:rsid w:val="00B93938"/>
    <w:rsid w:val="00B94926"/>
    <w:rsid w:val="00BA0F7A"/>
    <w:rsid w:val="00BA268F"/>
    <w:rsid w:val="00BA5986"/>
    <w:rsid w:val="00BB58D3"/>
    <w:rsid w:val="00BC07E3"/>
    <w:rsid w:val="00BC55F2"/>
    <w:rsid w:val="00BD103E"/>
    <w:rsid w:val="00C079CA"/>
    <w:rsid w:val="00C164DE"/>
    <w:rsid w:val="00C1658E"/>
    <w:rsid w:val="00C36AEE"/>
    <w:rsid w:val="00C42C7E"/>
    <w:rsid w:val="00C45FDA"/>
    <w:rsid w:val="00C47399"/>
    <w:rsid w:val="00C67003"/>
    <w:rsid w:val="00C67741"/>
    <w:rsid w:val="00C74647"/>
    <w:rsid w:val="00C76039"/>
    <w:rsid w:val="00C76480"/>
    <w:rsid w:val="00C80AD2"/>
    <w:rsid w:val="00C8155B"/>
    <w:rsid w:val="00C82C41"/>
    <w:rsid w:val="00C92A3C"/>
    <w:rsid w:val="00C92FD6"/>
    <w:rsid w:val="00CC7CAE"/>
    <w:rsid w:val="00CD0435"/>
    <w:rsid w:val="00CD5096"/>
    <w:rsid w:val="00CE5DC7"/>
    <w:rsid w:val="00CE7D54"/>
    <w:rsid w:val="00CF08A1"/>
    <w:rsid w:val="00CF5377"/>
    <w:rsid w:val="00D0529B"/>
    <w:rsid w:val="00D06F3F"/>
    <w:rsid w:val="00D14E73"/>
    <w:rsid w:val="00D244DE"/>
    <w:rsid w:val="00D50448"/>
    <w:rsid w:val="00D55AFA"/>
    <w:rsid w:val="00D56BC1"/>
    <w:rsid w:val="00D61038"/>
    <w:rsid w:val="00D6155E"/>
    <w:rsid w:val="00D70541"/>
    <w:rsid w:val="00D83A19"/>
    <w:rsid w:val="00D86A85"/>
    <w:rsid w:val="00D90A75"/>
    <w:rsid w:val="00D91BA8"/>
    <w:rsid w:val="00D97B8E"/>
    <w:rsid w:val="00DA1D15"/>
    <w:rsid w:val="00DA4514"/>
    <w:rsid w:val="00DA7E80"/>
    <w:rsid w:val="00DB1EE2"/>
    <w:rsid w:val="00DC47A2"/>
    <w:rsid w:val="00DE1551"/>
    <w:rsid w:val="00DE1A09"/>
    <w:rsid w:val="00DE565D"/>
    <w:rsid w:val="00DE7FB7"/>
    <w:rsid w:val="00DF6309"/>
    <w:rsid w:val="00E01C46"/>
    <w:rsid w:val="00E02291"/>
    <w:rsid w:val="00E0258B"/>
    <w:rsid w:val="00E106E2"/>
    <w:rsid w:val="00E1262C"/>
    <w:rsid w:val="00E1582F"/>
    <w:rsid w:val="00E16229"/>
    <w:rsid w:val="00E20DDA"/>
    <w:rsid w:val="00E22391"/>
    <w:rsid w:val="00E2257A"/>
    <w:rsid w:val="00E276B3"/>
    <w:rsid w:val="00E32A8B"/>
    <w:rsid w:val="00E33D13"/>
    <w:rsid w:val="00E36054"/>
    <w:rsid w:val="00E37E7B"/>
    <w:rsid w:val="00E46E04"/>
    <w:rsid w:val="00E5209B"/>
    <w:rsid w:val="00E61009"/>
    <w:rsid w:val="00E64130"/>
    <w:rsid w:val="00E72C24"/>
    <w:rsid w:val="00E87396"/>
    <w:rsid w:val="00E95A3F"/>
    <w:rsid w:val="00E96F6F"/>
    <w:rsid w:val="00EA01C9"/>
    <w:rsid w:val="00EB478A"/>
    <w:rsid w:val="00EB6DE8"/>
    <w:rsid w:val="00EC2438"/>
    <w:rsid w:val="00EC42A3"/>
    <w:rsid w:val="00EE0B73"/>
    <w:rsid w:val="00EE787B"/>
    <w:rsid w:val="00F14C0E"/>
    <w:rsid w:val="00F2263C"/>
    <w:rsid w:val="00F23DB1"/>
    <w:rsid w:val="00F436BA"/>
    <w:rsid w:val="00F504D7"/>
    <w:rsid w:val="00F610F9"/>
    <w:rsid w:val="00F76703"/>
    <w:rsid w:val="00F83033"/>
    <w:rsid w:val="00F83A82"/>
    <w:rsid w:val="00F855AF"/>
    <w:rsid w:val="00F966AA"/>
    <w:rsid w:val="00FA4E61"/>
    <w:rsid w:val="00FB538F"/>
    <w:rsid w:val="00FC3071"/>
    <w:rsid w:val="00FD15E6"/>
    <w:rsid w:val="00FD1D70"/>
    <w:rsid w:val="00FD5902"/>
    <w:rsid w:val="00FD6A7D"/>
    <w:rsid w:val="00FE0A29"/>
    <w:rsid w:val="00FE236D"/>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BEB0C"/>
  <w15:docId w15:val="{A2A986E6-C138-4711-A139-F920ABA0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B54"/>
    <w:rPr>
      <w:rFonts w:asciiTheme="minorHAnsi" w:hAnsiTheme="minorHAnsi"/>
      <w:sz w:val="18"/>
      <w:szCs w:val="24"/>
      <w:lang w:val="en-GB"/>
    </w:rPr>
  </w:style>
  <w:style w:type="paragraph" w:styleId="Heading1">
    <w:name w:val="heading 1"/>
    <w:basedOn w:val="Normal"/>
    <w:next w:val="Normal"/>
    <w:qFormat/>
    <w:rsid w:val="007D03AD"/>
    <w:pPr>
      <w:spacing w:before="200" w:after="120"/>
      <w:outlineLvl w:val="0"/>
    </w:pPr>
    <w:rPr>
      <w:caps/>
      <w:sz w:val="32"/>
    </w:rPr>
  </w:style>
  <w:style w:type="paragraph" w:styleId="Heading2">
    <w:name w:val="heading 2"/>
    <w:basedOn w:val="Normal"/>
    <w:next w:val="Normal"/>
    <w:link w:val="Heading2Char"/>
    <w:qFormat/>
    <w:rsid w:val="007D03AD"/>
    <w:pPr>
      <w:keepNext/>
      <w:spacing w:before="120" w:after="120"/>
      <w:outlineLvl w:val="1"/>
    </w:pPr>
    <w:rPr>
      <w:rFonts w:asciiTheme="majorHAnsi" w:hAnsiTheme="majorHAnsi"/>
      <w:b/>
      <w:color w:val="000000" w:themeColor="text1"/>
      <w:sz w:val="24"/>
    </w:rPr>
  </w:style>
  <w:style w:type="paragraph" w:styleId="Heading3">
    <w:name w:val="heading 3"/>
    <w:basedOn w:val="Normal"/>
    <w:next w:val="Normal"/>
    <w:link w:val="Heading3Char"/>
    <w:qFormat/>
    <w:rsid w:val="00FD1D70"/>
    <w:pPr>
      <w:jc w:val="center"/>
      <w:outlineLvl w:val="2"/>
    </w:pPr>
    <w:rPr>
      <w:i/>
      <w:sz w:val="13"/>
    </w:rPr>
  </w:style>
  <w:style w:type="paragraph" w:styleId="Heading4">
    <w:name w:val="heading 4"/>
    <w:basedOn w:val="Normal"/>
    <w:next w:val="Normal"/>
    <w:link w:val="Heading4Char"/>
    <w:uiPriority w:val="9"/>
    <w:semiHidden/>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6CEE"/>
    <w:rPr>
      <w:rFonts w:asciiTheme="minorHAnsi" w:hAnsiTheme="minorHAnsi"/>
      <w:sz w:val="18"/>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semiHidden/>
    <w:qFormat/>
    <w:rsid w:val="00490804"/>
    <w:pPr>
      <w:spacing w:before="120" w:after="60"/>
    </w:pPr>
    <w:rPr>
      <w:i/>
      <w:sz w:val="20"/>
      <w:szCs w:val="20"/>
    </w:rPr>
  </w:style>
  <w:style w:type="paragraph" w:customStyle="1" w:styleId="Checkbox">
    <w:name w:val="Checkbox"/>
    <w:basedOn w:val="Normal"/>
    <w:next w:val="Normal"/>
    <w:semiHidden/>
    <w:qFormat/>
    <w:rsid w:val="00490804"/>
    <w:pPr>
      <w:jc w:val="center"/>
    </w:pPr>
    <w:rPr>
      <w:sz w:val="17"/>
      <w:szCs w:val="19"/>
    </w:rPr>
  </w:style>
  <w:style w:type="paragraph" w:customStyle="1" w:styleId="FieldText">
    <w:name w:val="Field Text"/>
    <w:basedOn w:val="Normal"/>
    <w:link w:val="FieldTextChar"/>
    <w:semiHidden/>
    <w:qFormat/>
    <w:rsid w:val="00490804"/>
    <w:rPr>
      <w:b/>
      <w:szCs w:val="19"/>
    </w:rPr>
  </w:style>
  <w:style w:type="character" w:customStyle="1" w:styleId="FieldTextChar">
    <w:name w:val="Field Text Char"/>
    <w:basedOn w:val="DefaultParagraphFont"/>
    <w:link w:val="FieldText"/>
    <w:semiHidden/>
    <w:rsid w:val="00026CEE"/>
    <w:rPr>
      <w:rFonts w:asciiTheme="minorHAnsi" w:hAnsiTheme="minorHAnsi"/>
      <w:b/>
      <w:sz w:val="18"/>
      <w:szCs w:val="19"/>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3AD"/>
    <w:rPr>
      <w:color w:val="808080"/>
    </w:rPr>
  </w:style>
  <w:style w:type="paragraph" w:styleId="Header">
    <w:name w:val="header"/>
    <w:basedOn w:val="Normal"/>
    <w:link w:val="HeaderChar"/>
    <w:uiPriority w:val="99"/>
    <w:semiHidden/>
    <w:rsid w:val="00176E67"/>
    <w:pPr>
      <w:tabs>
        <w:tab w:val="center" w:pos="4680"/>
        <w:tab w:val="right" w:pos="9360"/>
      </w:tabs>
    </w:pPr>
  </w:style>
  <w:style w:type="character" w:customStyle="1" w:styleId="HeaderChar">
    <w:name w:val="Header Char"/>
    <w:basedOn w:val="DefaultParagraphFont"/>
    <w:link w:val="Header"/>
    <w:uiPriority w:val="99"/>
    <w:semiHidden/>
    <w:rsid w:val="00026CEE"/>
    <w:rPr>
      <w:rFonts w:asciiTheme="minorHAnsi" w:hAnsiTheme="minorHAnsi"/>
      <w:sz w:val="18"/>
      <w:szCs w:val="24"/>
    </w:rPr>
  </w:style>
  <w:style w:type="paragraph" w:styleId="Footer">
    <w:name w:val="footer"/>
    <w:basedOn w:val="Normal"/>
    <w:link w:val="FooterChar"/>
    <w:uiPriority w:val="99"/>
    <w:semiHidden/>
    <w:rsid w:val="00061632"/>
    <w:pPr>
      <w:jc w:val="center"/>
    </w:pPr>
  </w:style>
  <w:style w:type="character" w:customStyle="1" w:styleId="FooterChar">
    <w:name w:val="Footer Char"/>
    <w:basedOn w:val="DefaultParagraphFont"/>
    <w:link w:val="Footer"/>
    <w:uiPriority w:val="99"/>
    <w:semiHidden/>
    <w:rsid w:val="00026CEE"/>
    <w:rPr>
      <w:rFonts w:asciiTheme="minorHAnsi" w:hAnsiTheme="minorHAnsi"/>
      <w:sz w:val="18"/>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7D03AD"/>
    <w:rPr>
      <w:rFonts w:asciiTheme="majorHAnsi" w:hAnsiTheme="majorHAnsi"/>
      <w:b/>
      <w:sz w:val="48"/>
    </w:rPr>
  </w:style>
  <w:style w:type="character" w:customStyle="1" w:styleId="TitleChar">
    <w:name w:val="Title Char"/>
    <w:basedOn w:val="DefaultParagraphFont"/>
    <w:link w:val="Title"/>
    <w:uiPriority w:val="10"/>
    <w:rsid w:val="002E0300"/>
    <w:rPr>
      <w:rFonts w:asciiTheme="majorHAnsi" w:hAnsiTheme="majorHAnsi"/>
      <w:b/>
      <w:sz w:val="48"/>
      <w:szCs w:val="24"/>
    </w:rPr>
  </w:style>
  <w:style w:type="character" w:customStyle="1" w:styleId="Heading3Char">
    <w:name w:val="Heading 3 Char"/>
    <w:basedOn w:val="DefaultParagraphFont"/>
    <w:link w:val="Heading3"/>
    <w:rsid w:val="006650FB"/>
    <w:rPr>
      <w:rFonts w:asciiTheme="minorHAnsi" w:hAnsiTheme="minorHAnsi"/>
      <w:i/>
      <w:sz w:val="13"/>
      <w:szCs w:val="24"/>
    </w:rPr>
  </w:style>
  <w:style w:type="character" w:customStyle="1" w:styleId="Heading2Char">
    <w:name w:val="Heading 2 Char"/>
    <w:basedOn w:val="DefaultParagraphFont"/>
    <w:link w:val="Heading2"/>
    <w:rsid w:val="00A06922"/>
    <w:rPr>
      <w:rFonts w:asciiTheme="majorHAnsi" w:hAnsiTheme="majorHAnsi"/>
      <w:b/>
      <w:color w:val="000000" w:themeColor="text1"/>
      <w:sz w:val="24"/>
      <w:szCs w:val="24"/>
    </w:rPr>
  </w:style>
  <w:style w:type="paragraph" w:styleId="ListParagraph">
    <w:name w:val="List Paragraph"/>
    <w:basedOn w:val="Normal"/>
    <w:uiPriority w:val="34"/>
    <w:qFormat/>
    <w:rsid w:val="00A06922"/>
    <w:pPr>
      <w:spacing w:after="160" w:line="259" w:lineRule="auto"/>
      <w:ind w:left="720"/>
      <w:contextualSpacing/>
    </w:pPr>
    <w:rPr>
      <w:rFonts w:eastAsiaTheme="minorHAnsi" w:cstheme="minorBidi"/>
      <w:kern w:val="2"/>
      <w:sz w:val="22"/>
      <w:szCs w:val="22"/>
      <w14:ligatures w14:val="standardContextual"/>
    </w:rPr>
  </w:style>
  <w:style w:type="character" w:styleId="Hyperlink">
    <w:name w:val="Hyperlink"/>
    <w:basedOn w:val="DefaultParagraphFont"/>
    <w:uiPriority w:val="99"/>
    <w:semiHidden/>
    <w:rsid w:val="00CF08A1"/>
    <w:rPr>
      <w:color w:val="0000FF" w:themeColor="hyperlink"/>
      <w:u w:val="single"/>
    </w:rPr>
  </w:style>
  <w:style w:type="character" w:styleId="UnresolvedMention">
    <w:name w:val="Unresolved Mention"/>
    <w:basedOn w:val="DefaultParagraphFont"/>
    <w:uiPriority w:val="99"/>
    <w:semiHidden/>
    <w:unhideWhenUsed/>
    <w:rsid w:val="00CF0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vhfoundation@ntlworl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vhf.org/how-to-appl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ooper\AppData\Roaming\Microsoft\Templates\Employment%20application%20(onli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A53E960954ED8B2117CD52001A1A2"/>
        <w:category>
          <w:name w:val="General"/>
          <w:gallery w:val="placeholder"/>
        </w:category>
        <w:types>
          <w:type w:val="bbPlcHdr"/>
        </w:types>
        <w:behaviors>
          <w:behavior w:val="content"/>
        </w:behaviors>
        <w:guid w:val="{6AB036FB-7EA2-4B09-B99C-8E662FB0F7DB}"/>
      </w:docPartPr>
      <w:docPartBody>
        <w:p w:rsidR="00105E0F" w:rsidRDefault="00000000">
          <w:pPr>
            <w:pStyle w:val="CFCA53E960954ED8B2117CD52001A1A2"/>
          </w:pPr>
          <w:r>
            <w:t>Yes</w:t>
          </w:r>
        </w:p>
      </w:docPartBody>
    </w:docPart>
    <w:docPart>
      <w:docPartPr>
        <w:name w:val="1AD826E658BE4D33ACB715B0B43ECC41"/>
        <w:category>
          <w:name w:val="General"/>
          <w:gallery w:val="placeholder"/>
        </w:category>
        <w:types>
          <w:type w:val="bbPlcHdr"/>
        </w:types>
        <w:behaviors>
          <w:behavior w:val="content"/>
        </w:behaviors>
        <w:guid w:val="{C7CE270F-4661-47D7-9599-449382FA0AF3}"/>
      </w:docPartPr>
      <w:docPartBody>
        <w:p w:rsidR="00105E0F" w:rsidRDefault="00000000">
          <w:pPr>
            <w:pStyle w:val="1AD826E658BE4D33ACB715B0B43ECC41"/>
          </w:pPr>
          <w:r>
            <w:t>No</w:t>
          </w:r>
        </w:p>
      </w:docPartBody>
    </w:docPart>
    <w:docPart>
      <w:docPartPr>
        <w:name w:val="6D962CB260014E798F86E5598E3A59BB"/>
        <w:category>
          <w:name w:val="General"/>
          <w:gallery w:val="placeholder"/>
        </w:category>
        <w:types>
          <w:type w:val="bbPlcHdr"/>
        </w:types>
        <w:behaviors>
          <w:behavior w:val="content"/>
        </w:behaviors>
        <w:guid w:val="{974AA7B0-0AF6-471A-A241-AD93332076B0}"/>
      </w:docPartPr>
      <w:docPartBody>
        <w:p w:rsidR="00105E0F" w:rsidRDefault="00A64A4F" w:rsidP="00A64A4F">
          <w:pPr>
            <w:pStyle w:val="6D962CB260014E798F86E5598E3A59BB"/>
          </w:pPr>
          <w:r>
            <w:t>Yes</w:t>
          </w:r>
        </w:p>
      </w:docPartBody>
    </w:docPart>
    <w:docPart>
      <w:docPartPr>
        <w:name w:val="82EEF401E19F41E0A3FAA9F8985847DB"/>
        <w:category>
          <w:name w:val="General"/>
          <w:gallery w:val="placeholder"/>
        </w:category>
        <w:types>
          <w:type w:val="bbPlcHdr"/>
        </w:types>
        <w:behaviors>
          <w:behavior w:val="content"/>
        </w:behaviors>
        <w:guid w:val="{1FD50BCE-60C3-46EB-9F47-315673A5E35E}"/>
      </w:docPartPr>
      <w:docPartBody>
        <w:p w:rsidR="00105E0F" w:rsidRDefault="00A64A4F" w:rsidP="00A64A4F">
          <w:pPr>
            <w:pStyle w:val="82EEF401E19F41E0A3FAA9F8985847DB"/>
          </w:pPr>
          <w:r>
            <w:t>No</w:t>
          </w:r>
        </w:p>
      </w:docPartBody>
    </w:docPart>
    <w:docPart>
      <w:docPartPr>
        <w:name w:val="027ABBCEFCFA402F9B6B2D5CFD8106E8"/>
        <w:category>
          <w:name w:val="General"/>
          <w:gallery w:val="placeholder"/>
        </w:category>
        <w:types>
          <w:type w:val="bbPlcHdr"/>
        </w:types>
        <w:behaviors>
          <w:behavior w:val="content"/>
        </w:behaviors>
        <w:guid w:val="{8CA65DB8-73D1-4CDE-B4DC-6788CBA949D8}"/>
      </w:docPartPr>
      <w:docPartBody>
        <w:p w:rsidR="00710026" w:rsidRDefault="00105E0F" w:rsidP="00105E0F">
          <w:pPr>
            <w:pStyle w:val="027ABBCEFCFA402F9B6B2D5CFD8106E8"/>
          </w:pPr>
          <w:r>
            <w:t>Yes</w:t>
          </w:r>
        </w:p>
      </w:docPartBody>
    </w:docPart>
    <w:docPart>
      <w:docPartPr>
        <w:name w:val="294BC756C918411BB9350F79382DB68B"/>
        <w:category>
          <w:name w:val="General"/>
          <w:gallery w:val="placeholder"/>
        </w:category>
        <w:types>
          <w:type w:val="bbPlcHdr"/>
        </w:types>
        <w:behaviors>
          <w:behavior w:val="content"/>
        </w:behaviors>
        <w:guid w:val="{2A4DC5ED-40D1-4841-AA89-CDB5D0C56E82}"/>
      </w:docPartPr>
      <w:docPartBody>
        <w:p w:rsidR="00710026" w:rsidRDefault="00105E0F" w:rsidP="00105E0F">
          <w:pPr>
            <w:pStyle w:val="294BC756C918411BB9350F79382DB68B"/>
          </w:pPr>
          <w:r>
            <w:t>No</w:t>
          </w:r>
        </w:p>
      </w:docPartBody>
    </w:docPart>
    <w:docPart>
      <w:docPartPr>
        <w:name w:val="1DFD40BF066745F48AC7E99C32461E70"/>
        <w:category>
          <w:name w:val="General"/>
          <w:gallery w:val="placeholder"/>
        </w:category>
        <w:types>
          <w:type w:val="bbPlcHdr"/>
        </w:types>
        <w:behaviors>
          <w:behavior w:val="content"/>
        </w:behaviors>
        <w:guid w:val="{A9D03A66-427C-4650-9BF0-83B137BAB857}"/>
      </w:docPartPr>
      <w:docPartBody>
        <w:p w:rsidR="00710026" w:rsidRDefault="00105E0F" w:rsidP="00105E0F">
          <w:pPr>
            <w:pStyle w:val="1DFD40BF066745F48AC7E99C32461E70"/>
          </w:pPr>
          <w:r>
            <w:t>Yes</w:t>
          </w:r>
        </w:p>
      </w:docPartBody>
    </w:docPart>
    <w:docPart>
      <w:docPartPr>
        <w:name w:val="E6793BB557BC4A64B616B5E3F4320B6F"/>
        <w:category>
          <w:name w:val="General"/>
          <w:gallery w:val="placeholder"/>
        </w:category>
        <w:types>
          <w:type w:val="bbPlcHdr"/>
        </w:types>
        <w:behaviors>
          <w:behavior w:val="content"/>
        </w:behaviors>
        <w:guid w:val="{9B96D8F0-DC4C-4F76-B5DF-9401F51240AC}"/>
      </w:docPartPr>
      <w:docPartBody>
        <w:p w:rsidR="00710026" w:rsidRDefault="00105E0F" w:rsidP="00105E0F">
          <w:pPr>
            <w:pStyle w:val="E6793BB557BC4A64B616B5E3F4320B6F"/>
          </w:pPr>
          <w:r>
            <w:t>No</w:t>
          </w:r>
        </w:p>
      </w:docPartBody>
    </w:docPart>
    <w:docPart>
      <w:docPartPr>
        <w:name w:val="CCC0D50E18B44095938DB7D6AD4A317B"/>
        <w:category>
          <w:name w:val="General"/>
          <w:gallery w:val="placeholder"/>
        </w:category>
        <w:types>
          <w:type w:val="bbPlcHdr"/>
        </w:types>
        <w:behaviors>
          <w:behavior w:val="content"/>
        </w:behaviors>
        <w:guid w:val="{35441A2D-6AD7-4D87-98FE-E4B1409DCD65}"/>
      </w:docPartPr>
      <w:docPartBody>
        <w:p w:rsidR="00710026" w:rsidRDefault="00105E0F" w:rsidP="00105E0F">
          <w:pPr>
            <w:pStyle w:val="CCC0D50E18B44095938DB7D6AD4A317B"/>
          </w:pPr>
          <w:r>
            <w:t>Yes</w:t>
          </w:r>
        </w:p>
      </w:docPartBody>
    </w:docPart>
    <w:docPart>
      <w:docPartPr>
        <w:name w:val="D739C47354854DEE89B3AFFFF428B602"/>
        <w:category>
          <w:name w:val="General"/>
          <w:gallery w:val="placeholder"/>
        </w:category>
        <w:types>
          <w:type w:val="bbPlcHdr"/>
        </w:types>
        <w:behaviors>
          <w:behavior w:val="content"/>
        </w:behaviors>
        <w:guid w:val="{64BE4976-32B8-4EF3-9E00-6C7A4A40FB10}"/>
      </w:docPartPr>
      <w:docPartBody>
        <w:p w:rsidR="00710026" w:rsidRDefault="00105E0F" w:rsidP="00105E0F">
          <w:pPr>
            <w:pStyle w:val="D739C47354854DEE89B3AFFFF428B602"/>
          </w:pPr>
          <w:r>
            <w:t>No</w:t>
          </w:r>
        </w:p>
      </w:docPartBody>
    </w:docPart>
    <w:docPart>
      <w:docPartPr>
        <w:name w:val="ED0E2C08448F4388B1C8B1281C9FB9BE"/>
        <w:category>
          <w:name w:val="General"/>
          <w:gallery w:val="placeholder"/>
        </w:category>
        <w:types>
          <w:type w:val="bbPlcHdr"/>
        </w:types>
        <w:behaviors>
          <w:behavior w:val="content"/>
        </w:behaviors>
        <w:guid w:val="{54453DAA-75CD-4FBC-900D-D01251196A12}"/>
      </w:docPartPr>
      <w:docPartBody>
        <w:p w:rsidR="00710026" w:rsidRDefault="00105E0F" w:rsidP="00105E0F">
          <w:pPr>
            <w:pStyle w:val="ED0E2C08448F4388B1C8B1281C9FB9BE"/>
          </w:pPr>
          <w:r>
            <w:t>Yes</w:t>
          </w:r>
        </w:p>
      </w:docPartBody>
    </w:docPart>
    <w:docPart>
      <w:docPartPr>
        <w:name w:val="13C9121E5A76451889BD5FF128B3B2B3"/>
        <w:category>
          <w:name w:val="General"/>
          <w:gallery w:val="placeholder"/>
        </w:category>
        <w:types>
          <w:type w:val="bbPlcHdr"/>
        </w:types>
        <w:behaviors>
          <w:behavior w:val="content"/>
        </w:behaviors>
        <w:guid w:val="{E33034C0-B8C7-45F2-A0D4-6CF7F60D8BE6}"/>
      </w:docPartPr>
      <w:docPartBody>
        <w:p w:rsidR="00710026" w:rsidRDefault="00105E0F" w:rsidP="00105E0F">
          <w:pPr>
            <w:pStyle w:val="13C9121E5A76451889BD5FF128B3B2B3"/>
          </w:pPr>
          <w:r>
            <w:t>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A4F"/>
    <w:rsid w:val="000C032E"/>
    <w:rsid w:val="00105E0F"/>
    <w:rsid w:val="001402C1"/>
    <w:rsid w:val="001613D4"/>
    <w:rsid w:val="001C788F"/>
    <w:rsid w:val="003735CF"/>
    <w:rsid w:val="00466B75"/>
    <w:rsid w:val="00496D45"/>
    <w:rsid w:val="004B1109"/>
    <w:rsid w:val="00516806"/>
    <w:rsid w:val="005927CF"/>
    <w:rsid w:val="006A5607"/>
    <w:rsid w:val="00710026"/>
    <w:rsid w:val="00916FE6"/>
    <w:rsid w:val="00953DB8"/>
    <w:rsid w:val="009611ED"/>
    <w:rsid w:val="00A57593"/>
    <w:rsid w:val="00A604E8"/>
    <w:rsid w:val="00A64A4F"/>
    <w:rsid w:val="00A93C9B"/>
    <w:rsid w:val="00AD3E31"/>
    <w:rsid w:val="00AF5DFB"/>
    <w:rsid w:val="00B21265"/>
    <w:rsid w:val="00D23AEB"/>
    <w:rsid w:val="00DA1D15"/>
    <w:rsid w:val="00F32DC7"/>
    <w:rsid w:val="00FF7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7ABBCEFCFA402F9B6B2D5CFD8106E8">
    <w:name w:val="027ABBCEFCFA402F9B6B2D5CFD8106E8"/>
    <w:rsid w:val="00105E0F"/>
  </w:style>
  <w:style w:type="paragraph" w:customStyle="1" w:styleId="294BC756C918411BB9350F79382DB68B">
    <w:name w:val="294BC756C918411BB9350F79382DB68B"/>
    <w:rsid w:val="00105E0F"/>
  </w:style>
  <w:style w:type="paragraph" w:customStyle="1" w:styleId="1DFD40BF066745F48AC7E99C32461E70">
    <w:name w:val="1DFD40BF066745F48AC7E99C32461E70"/>
    <w:rsid w:val="00105E0F"/>
  </w:style>
  <w:style w:type="paragraph" w:customStyle="1" w:styleId="E6793BB557BC4A64B616B5E3F4320B6F">
    <w:name w:val="E6793BB557BC4A64B616B5E3F4320B6F"/>
    <w:rsid w:val="00105E0F"/>
  </w:style>
  <w:style w:type="paragraph" w:customStyle="1" w:styleId="CCC0D50E18B44095938DB7D6AD4A317B">
    <w:name w:val="CCC0D50E18B44095938DB7D6AD4A317B"/>
    <w:rsid w:val="00105E0F"/>
  </w:style>
  <w:style w:type="paragraph" w:customStyle="1" w:styleId="D739C47354854DEE89B3AFFFF428B602">
    <w:name w:val="D739C47354854DEE89B3AFFFF428B602"/>
    <w:rsid w:val="00105E0F"/>
  </w:style>
  <w:style w:type="paragraph" w:customStyle="1" w:styleId="ED0E2C08448F4388B1C8B1281C9FB9BE">
    <w:name w:val="ED0E2C08448F4388B1C8B1281C9FB9BE"/>
    <w:rsid w:val="00105E0F"/>
  </w:style>
  <w:style w:type="paragraph" w:customStyle="1" w:styleId="13C9121E5A76451889BD5FF128B3B2B3">
    <w:name w:val="13C9121E5A76451889BD5FF128B3B2B3"/>
    <w:rsid w:val="00105E0F"/>
  </w:style>
  <w:style w:type="paragraph" w:customStyle="1" w:styleId="CFCA53E960954ED8B2117CD52001A1A2">
    <w:name w:val="CFCA53E960954ED8B2117CD52001A1A2"/>
  </w:style>
  <w:style w:type="paragraph" w:customStyle="1" w:styleId="1AD826E658BE4D33ACB715B0B43ECC41">
    <w:name w:val="1AD826E658BE4D33ACB715B0B43ECC41"/>
  </w:style>
  <w:style w:type="paragraph" w:customStyle="1" w:styleId="6D962CB260014E798F86E5598E3A59BB">
    <w:name w:val="6D962CB260014E798F86E5598E3A59BB"/>
    <w:rsid w:val="00A64A4F"/>
  </w:style>
  <w:style w:type="paragraph" w:customStyle="1" w:styleId="82EEF401E19F41E0A3FAA9F8985847DB">
    <w:name w:val="82EEF401E19F41E0A3FAA9F8985847DB"/>
    <w:rsid w:val="00A64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15">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737F6DBE-8DF8-495B-81F5-B01D0AF97B18}">
  <ds:schemaRefs>
    <ds:schemaRef ds:uri="http://schemas.microsoft.com/sharepoint/v3/contenttype/forms"/>
  </ds:schemaRefs>
</ds:datastoreItem>
</file>

<file path=customXml/itemProps2.xml><?xml version="1.0" encoding="utf-8"?>
<ds:datastoreItem xmlns:ds="http://schemas.openxmlformats.org/officeDocument/2006/customXml" ds:itemID="{DBAF7ACB-D5CA-4067-AE97-5199DDF73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1FE9C-EEBD-4ED6-AFE4-A39E440A9E14}">
  <ds:schemaRefs>
    <ds:schemaRef ds:uri="http://schemas.openxmlformats.org/officeDocument/2006/bibliography"/>
  </ds:schemaRefs>
</ds:datastoreItem>
</file>

<file path=customXml/itemProps4.xml><?xml version="1.0" encoding="utf-8"?>
<ds:datastoreItem xmlns:ds="http://schemas.openxmlformats.org/officeDocument/2006/customXml" ds:itemID="{45E8163E-7FEE-4356-B2D9-1508A15A0CF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Employment application (online)</Template>
  <TotalTime>3</TotalTime>
  <Pages>6</Pages>
  <Words>761</Words>
  <Characters>3938</Characters>
  <Application>Microsoft Office Word</Application>
  <DocSecurity>0</DocSecurity>
  <Lines>584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Cooper (she/her)</dc:creator>
  <cp:keywords/>
  <cp:lastModifiedBy>Hannah Cooper (she/her)</cp:lastModifiedBy>
  <cp:revision>3</cp:revision>
  <dcterms:created xsi:type="dcterms:W3CDTF">2026-03-23T17:51:00Z</dcterms:created>
  <dcterms:modified xsi:type="dcterms:W3CDTF">2026-08-03T11:42:00Z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